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99B" w:rsidRDefault="0054399B">
      <w:pPr>
        <w:spacing w:before="2" w:line="100" w:lineRule="exact"/>
        <w:rPr>
          <w:sz w:val="10"/>
          <w:szCs w:val="10"/>
        </w:rPr>
      </w:pPr>
    </w:p>
    <w:p w:rsidR="0054399B" w:rsidRDefault="00F61D8A">
      <w:pPr>
        <w:ind w:left="24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87pt">
            <v:imagedata r:id="rId8" o:title=""/>
          </v:shape>
        </w:pict>
      </w:r>
    </w:p>
    <w:p w:rsidR="0054399B" w:rsidRDefault="0054399B">
      <w:pPr>
        <w:spacing w:before="1" w:line="180" w:lineRule="exact"/>
        <w:rPr>
          <w:sz w:val="19"/>
          <w:szCs w:val="19"/>
        </w:rPr>
      </w:pPr>
    </w:p>
    <w:p w:rsidR="0054399B" w:rsidRDefault="00F61D8A">
      <w:pPr>
        <w:spacing w:before="3"/>
        <w:ind w:left="8398"/>
        <w:rPr>
          <w:rFonts w:ascii="Carlito" w:eastAsia="Carlito" w:hAnsi="Carlito" w:cs="Carlito"/>
          <w:sz w:val="28"/>
          <w:szCs w:val="28"/>
        </w:rPr>
      </w:pPr>
      <w:r>
        <w:pict>
          <v:group id="_x0000_s2023" style="position:absolute;left:0;text-align:left;margin-left:282.8pt;margin-top:51.4pt;width:489.35pt;height:18.35pt;z-index:-1761;mso-position-horizontal-relative:page;mso-position-vertical-relative:page" coordorigin="5656,1028" coordsize="9787,367">
            <v:shape id="_x0000_s2027" type="#_x0000_t75" style="position:absolute;left:5700;top:1027;width:2968;height:319">
              <v:imagedata r:id="rId9" o:title=""/>
            </v:shape>
            <v:shape id="_x0000_s2026" type="#_x0000_t75" style="position:absolute;left:8504;top:1027;width:2780;height:319">
              <v:imagedata r:id="rId10" o:title=""/>
            </v:shape>
            <v:shape id="_x0000_s2025" type="#_x0000_t75" style="position:absolute;left:11219;top:1027;width:2950;height:319">
              <v:imagedata r:id="rId11" o:title=""/>
            </v:shape>
            <v:shape id="_x0000_s2024" style="position:absolute;left:5672;top:1380;width:9757;height:0" coordorigin="5672,1380" coordsize="9757,0" path="m5672,1380r9756,e" filled="f" strokeweight=".54mm">
              <v:path arrowok="t"/>
            </v:shape>
            <w10:wrap anchorx="page" anchory="page"/>
          </v:group>
        </w:pict>
      </w:r>
      <w:r>
        <w:pict>
          <v:group id="_x0000_s1963" style="position:absolute;left:0;text-align:left;margin-left:70.7pt;margin-top:-2.6pt;width:699.35pt;height:59.75pt;z-index:-1759;mso-position-horizontal-relative:page" coordorigin="1414,-52" coordsize="13987,1195">
            <v:shape id="_x0000_s2022" style="position:absolute;left:1449;top:-37;width:1263;height:568" coordorigin="1449,-37" coordsize="1263,568" path="m1449,531r1263,l2712,-37r-1263,l1449,531xe" fillcolor="#d8e0f2" stroked="f">
              <v:path arrowok="t"/>
            </v:shape>
            <v:shape id="_x0000_s2021" style="position:absolute;left:1502;top:138;width:1157;height:221" coordorigin="1502,138" coordsize="1157,221" path="m1502,359r1157,l2659,138r-1157,l1502,359xe" fillcolor="#d8e0f2" stroked="f">
              <v:path arrowok="t"/>
            </v:shape>
            <v:shape id="_x0000_s2020" type="#_x0000_t75" style="position:absolute;left:1502;top:138;width:629;height:220">
              <v:imagedata r:id="rId12" o:title=""/>
            </v:shape>
            <v:shape id="_x0000_s2019" type="#_x0000_t75" style="position:absolute;left:7426;top:248;width:163;height:220">
              <v:imagedata r:id="rId13" o:title=""/>
            </v:shape>
            <v:shape id="_x0000_s2018" type="#_x0000_t75" style="position:absolute;left:2772;top:248;width:5126;height:220">
              <v:imagedata r:id="rId14" o:title=""/>
            </v:shape>
            <v:shape id="_x0000_s2017" style="position:absolute;left:1449;top:-42;width:1263;height:0" coordorigin="1449,-42" coordsize="1263,0" path="m1449,-42r1263,e" filled="f" strokeweight=".2mm">
              <v:path arrowok="t"/>
            </v:shape>
            <v:shape id="_x0000_s2016" style="position:absolute;left:1449;top:-9;width:1263;height:0" coordorigin="1449,-9" coordsize="1263,0" path="m1449,-9r1263,e" filled="f" strokecolor="#d8e0f2" strokeweight="1.05mm">
              <v:path arrowok="t"/>
            </v:shape>
            <v:shape id="_x0000_s2015" style="position:absolute;left:2722;top:-42;width:5660;height:0" coordorigin="2722,-42" coordsize="5660,0" path="m2722,-42r5659,e" filled="f" strokeweight=".2mm">
              <v:path arrowok="t"/>
            </v:shape>
            <v:shape id="_x0000_s2014" style="position:absolute;left:8391;top:-37;width:1268;height:568" coordorigin="8391,-37" coordsize="1268,568" path="m8391,531r1267,l9658,-37r-1267,l8391,531xe" fillcolor="#d8e0f2" stroked="f">
              <v:path arrowok="t"/>
            </v:shape>
            <v:shape id="_x0000_s2013" style="position:absolute;left:8444;top:138;width:1162;height:221" coordorigin="8444,138" coordsize="1162,221" path="m8444,359r1162,l9606,138r-1162,l8444,359xe" fillcolor="#d8e0f2" stroked="f">
              <v:path arrowok="t"/>
            </v:shape>
            <v:shape id="_x0000_s2012" type="#_x0000_t75" style="position:absolute;left:8444;top:138;width:811;height:220">
              <v:imagedata r:id="rId15" o:title=""/>
            </v:shape>
            <v:shape id="_x0000_s2011" style="position:absolute;left:8391;top:-42;width:1268;height:0" coordorigin="8391,-42" coordsize="1268,0" path="m8391,-42r1267,e" filled="f" strokeweight=".2mm">
              <v:path arrowok="t"/>
            </v:shape>
            <v:shape id="_x0000_s2010" style="position:absolute;left:8391;top:-9;width:1268;height:0" coordorigin="8391,-9" coordsize="1268,0" path="m8391,-9r1267,e" filled="f" strokecolor="#d8e0f2" strokeweight="1.05mm">
              <v:path arrowok="t"/>
            </v:shape>
            <v:shape id="_x0000_s2009" style="position:absolute;left:9668;top:-42;width:1548;height:0" coordorigin="9668,-42" coordsize="1548,0" path="m9668,-42r1549,e" filled="f" strokeweight=".2mm">
              <v:path arrowok="t"/>
            </v:shape>
            <v:shape id="_x0000_s2008" style="position:absolute;left:11228;top:-37;width:2542;height:568" coordorigin="11228,-37" coordsize="2542,568" path="m11228,531r2542,l13770,-37r-2542,l11228,531xe" fillcolor="#d8e0f2" stroked="f">
              <v:path arrowok="t"/>
            </v:shape>
            <v:shape id="_x0000_s2007" style="position:absolute;left:11278;top:138;width:2439;height:221" coordorigin="11278,138" coordsize="2439,221" path="m11278,359r2439,l13717,138r-2439,l11278,359xe" fillcolor="#d8e0f2" stroked="f">
              <v:path arrowok="t"/>
            </v:shape>
            <v:shape id="_x0000_s2006" type="#_x0000_t75" style="position:absolute;left:11631;top:138;width:1853;height:220">
              <v:imagedata r:id="rId16" o:title=""/>
            </v:shape>
            <v:shape id="_x0000_s2005" style="position:absolute;left:11226;top:-42;width:2544;height:0" coordorigin="11226,-42" coordsize="2544,0" path="m11226,-42r2544,e" filled="f" strokeweight=".2mm">
              <v:path arrowok="t"/>
            </v:shape>
            <v:shape id="_x0000_s2004" style="position:absolute;left:11226;top:-9;width:2544;height:0" coordorigin="11226,-9" coordsize="2544,0" path="m11226,-9r2544,e" filled="f" strokecolor="#d8e0f2" strokeweight="1.05mm">
              <v:path arrowok="t"/>
            </v:shape>
            <v:shape id="_x0000_s2003" style="position:absolute;left:13780;top:-42;width:1611;height:0" coordorigin="13780,-42" coordsize="1611,0" path="m13780,-42r1611,e" filled="f" strokeweight=".2mm">
              <v:path arrowok="t"/>
            </v:shape>
            <v:shape id="_x0000_s2002" style="position:absolute;left:1445;top:472;width:1273;height:62" coordorigin="1445,472" coordsize="1273,62" path="m1445,534r1272,l2717,472r-1272,l1445,534xe" fillcolor="#d8e0f2" stroked="f">
              <v:path arrowok="t"/>
            </v:shape>
            <v:shape id="_x0000_s2001" style="position:absolute;left:8387;top:472;width:1277;height:62" coordorigin="8387,472" coordsize="1277,62" path="m8387,534r1277,l9664,472r-1277,l8387,534xe" fillcolor="#d8e0f2" stroked="f">
              <v:path arrowok="t"/>
            </v:shape>
            <v:shape id="_x0000_s2000" style="position:absolute;left:11221;top:472;width:2554;height:62" coordorigin="11221,472" coordsize="2554,62" path="m11221,534r2554,l13775,472r-2554,l11221,534xe" fillcolor="#d8e0f2" stroked="f">
              <v:path arrowok="t"/>
            </v:shape>
            <v:shape id="_x0000_s1999" style="position:absolute;left:11221;top:-47;width:0;height:588" coordorigin="11221,-47" coordsize="0,588" path="m11221,-47r,588e" filled="f" strokeweight=".2mm">
              <v:path arrowok="t"/>
            </v:shape>
            <v:shape id="_x0000_s1998" style="position:absolute;left:13775;top:-47;width:0;height:588" coordorigin="13775,-47" coordsize="0,588" path="m13775,-47r,588e" filled="f" strokeweight=".2mm">
              <v:path arrowok="t"/>
            </v:shape>
            <v:shape id="_x0000_s1997" style="position:absolute;left:1449;top:541;width:1263;height:568" coordorigin="1449,541" coordsize="1263,568" path="m1449,1109r1263,l2712,541r-1263,l1449,1109xe" fillcolor="#d8e0f2" stroked="f">
              <v:path arrowok="t"/>
            </v:shape>
            <v:shape id="_x0000_s1996" style="position:absolute;left:1502;top:716;width:1157;height:221" coordorigin="1502,716" coordsize="1157,221" path="m1502,937r1157,l2659,716r-1157,l1502,937xe" fillcolor="#d8e0f2" stroked="f">
              <v:path arrowok="t"/>
            </v:shape>
            <v:shape id="_x0000_s1995" type="#_x0000_t75" style="position:absolute;left:1502;top:716;width:952;height:220">
              <v:imagedata r:id="rId17" o:title=""/>
            </v:shape>
            <v:shape id="_x0000_s1994" type="#_x0000_t75" style="position:absolute;left:2772;top:606;width:5110;height:220">
              <v:imagedata r:id="rId18" o:title=""/>
            </v:shape>
            <v:shape id="_x0000_s1993" type="#_x0000_t75" style="position:absolute;left:2772;top:824;width:1013;height:220">
              <v:imagedata r:id="rId19" o:title=""/>
            </v:shape>
            <v:shape id="_x0000_s1992" style="position:absolute;left:8391;top:541;width:1268;height:568" coordorigin="8391,541" coordsize="1268,568" path="m8391,1109r1267,l9658,541r-1267,l8391,1109xe" fillcolor="#d8e0f2" stroked="f">
              <v:path arrowok="t"/>
            </v:shape>
            <v:shape id="_x0000_s1991" style="position:absolute;left:8444;top:716;width:1162;height:221" coordorigin="8444,716" coordsize="1162,221" path="m8444,937r1162,l9606,716r-1162,l8444,937xe" fillcolor="#d8e0f2" stroked="f">
              <v:path arrowok="t"/>
            </v:shape>
            <v:shape id="_x0000_s1990" type="#_x0000_t75" style="position:absolute;left:8444;top:716;width:1055;height:220">
              <v:imagedata r:id="rId20" o:title=""/>
            </v:shape>
            <v:shape id="_x0000_s1989" style="position:absolute;left:1449;top:529;width:1263;height:13" coordorigin="1449,529" coordsize="1263,13" path="m1449,543r1263,l2712,529r-1263,l1449,543xe" fillcolor="black" stroked="f">
              <v:path arrowok="t"/>
            </v:shape>
            <v:shape id="_x0000_s1988" style="position:absolute;left:1449;top:540;width:1263;height:62" coordorigin="1449,540" coordsize="1263,62" path="m1449,601r1263,l2712,540r-1263,l1449,601xe" fillcolor="#d8e0f2" stroked="f">
              <v:path arrowok="t"/>
            </v:shape>
            <v:shape id="_x0000_s1987" style="position:absolute;left:2722;top:536;width:5660;height:0" coordorigin="2722,536" coordsize="5660,0" path="m2722,536r5659,e" filled="f" strokeweight=".2mm">
              <v:path arrowok="t"/>
            </v:shape>
            <v:shape id="_x0000_s1986" style="position:absolute;left:8391;top:529;width:1268;height:13" coordorigin="8391,529" coordsize="1268,13" path="m8391,543r1267,l9658,529r-1267,l8391,543xe" fillcolor="black" stroked="f">
              <v:path arrowok="t"/>
            </v:shape>
            <v:shape id="_x0000_s1985" style="position:absolute;left:8391;top:540;width:1268;height:62" coordorigin="8391,540" coordsize="1268,62" path="m8391,601r1267,l9658,540r-1267,l8391,601xe" fillcolor="#d8e0f2" stroked="f">
              <v:path arrowok="t"/>
            </v:shape>
            <v:shape id="_x0000_s1984" style="position:absolute;left:9668;top:536;width:1548;height:0" coordorigin="9668,536" coordsize="1548,0" path="m9668,536r1549,e" filled="f" strokeweight=".2mm">
              <v:path arrowok="t"/>
            </v:shape>
            <v:shape id="_x0000_s1983" style="position:absolute;left:11226;top:529;width:2544;height:13" coordorigin="11226,529" coordsize="2544,13" path="m11226,543r2544,l13770,529r-2544,l11226,543xe" fillcolor="black" stroked="f">
              <v:path arrowok="t"/>
            </v:shape>
            <v:shape id="_x0000_s1982" style="position:absolute;left:13780;top:536;width:1611;height:0" coordorigin="13780,536" coordsize="1611,0" path="m13780,536r1611,e" filled="f" strokeweight=".2mm">
              <v:path arrowok="t"/>
            </v:shape>
            <v:shape id="_x0000_s1981" style="position:absolute;left:1445;top:1050;width:1273;height:62" coordorigin="1445,1050" coordsize="1273,62" path="m1445,1112r1272,l2717,1050r-1272,l1445,1112xe" fillcolor="#d8e0f2" stroked="f">
              <v:path arrowok="t"/>
            </v:shape>
            <v:shape id="_x0000_s1980" style="position:absolute;left:1444;top:-47;width:0;height:1166" coordorigin="1444,-47" coordsize="0,1166" path="m1444,-47r,1166e" filled="f" strokeweight=".2mm">
              <v:path arrowok="t"/>
            </v:shape>
            <v:shape id="_x0000_s1979" style="position:absolute;left:1449;top:1108;width:1263;height:13" coordorigin="1449,1108" coordsize="1263,13" path="m1449,1121r1263,l2712,1108r-1263,l1449,1121xe" fillcolor="black" stroked="f">
              <v:path arrowok="t"/>
            </v:shape>
            <v:shape id="_x0000_s1978" style="position:absolute;left:2717;top:-47;width:0;height:1166" coordorigin="2717,-47" coordsize="0,1166" path="m2717,-47r,1166e" filled="f" strokeweight=".2mm">
              <v:path arrowok="t"/>
            </v:shape>
            <v:shape id="_x0000_s1977" style="position:absolute;left:2722;top:1114;width:5660;height:0" coordorigin="2722,1114" coordsize="5660,0" path="m2722,1114r5659,e" filled="f" strokeweight=".2mm">
              <v:path arrowok="t"/>
            </v:shape>
            <v:shape id="_x0000_s1976" style="position:absolute;left:8387;top:1050;width:1277;height:62" coordorigin="8387,1050" coordsize="1277,62" path="m8387,1112r1277,l9664,1050r-1277,l8387,1112xe" fillcolor="#d8e0f2" stroked="f">
              <v:path arrowok="t"/>
            </v:shape>
            <v:shape id="_x0000_s1975" style="position:absolute;left:8386;top:-47;width:0;height:1166" coordorigin="8386,-47" coordsize="0,1166" path="m8386,-47r,1166e" filled="f" strokeweight=".2mm">
              <v:path arrowok="t"/>
            </v:shape>
            <v:shape id="_x0000_s1974" style="position:absolute;left:8391;top:1108;width:1268;height:13" coordorigin="8391,1108" coordsize="1268,13" path="m8391,1121r1267,l9658,1108r-1267,l8391,1121xe" fillcolor="black" stroked="f">
              <v:path arrowok="t"/>
            </v:shape>
            <v:shape id="_x0000_s1973" type="#_x0000_t75" style="position:absolute;left:9721;top:606;width:2682;height:220">
              <v:imagedata r:id="rId21" o:title=""/>
            </v:shape>
            <v:shape id="_x0000_s1972" type="#_x0000_t75" style="position:absolute;left:12304;top:606;width:183;height:220">
              <v:imagedata r:id="rId22" o:title=""/>
            </v:shape>
            <v:shape id="_x0000_s1971" type="#_x0000_t75" style="position:absolute;left:12425;top:606;width:697;height:220">
              <v:imagedata r:id="rId23" o:title=""/>
            </v:shape>
            <v:shape id="_x0000_s1970" type="#_x0000_t75" style="position:absolute;left:13024;top:606;width:1922;height:220">
              <v:imagedata r:id="rId24" o:title=""/>
            </v:shape>
            <v:shape id="_x0000_s1969" type="#_x0000_t75" style="position:absolute;left:9721;top:824;width:882;height:220">
              <v:imagedata r:id="rId25" o:title=""/>
            </v:shape>
            <v:shape id="_x0000_s1968" type="#_x0000_t75" style="position:absolute;left:10541;top:824;width:3430;height:220">
              <v:imagedata r:id="rId26" o:title=""/>
            </v:shape>
            <v:shape id="_x0000_s1967" type="#_x0000_t75" style="position:absolute;left:13869;top:824;width:757;height:220">
              <v:imagedata r:id="rId27" o:title=""/>
            </v:shape>
            <v:shape id="_x0000_s1966" style="position:absolute;left:9663;top:-47;width:0;height:1166" coordorigin="9663,-47" coordsize="0,1166" path="m9663,-47r,1166e" filled="f" strokeweight=".2mm">
              <v:path arrowok="t"/>
            </v:shape>
            <v:shape id="_x0000_s1965" style="position:absolute;left:9668;top:1114;width:5722;height:0" coordorigin="9668,1114" coordsize="5722,0" path="m9668,1114r5722,e" filled="f" strokeweight=".2mm">
              <v:path arrowok="t"/>
            </v:shape>
            <v:shape id="_x0000_s1964" style="position:absolute;left:15395;top:-47;width:0;height:1166" coordorigin="15395,-47" coordsize="0,1166" path="m15395,-47r,1166e" filled="f" strokeweight=".2mm">
              <v:path arrowok="t"/>
            </v:shape>
            <w10:wrap anchorx="page"/>
          </v:group>
        </w:pict>
      </w:r>
      <w:r>
        <w:pict>
          <v:shape id="_x0000_s1962" type="#_x0000_t75" style="position:absolute;left:0;text-align:left;margin-left:469.35pt;margin-top:106.05pt;width:25.9pt;height:11pt;z-index:-1756;mso-position-horizontal-relative:page">
            <v:imagedata r:id="rId28" o:title=""/>
            <w10:wrap anchorx="page"/>
          </v:shape>
        </w:pict>
      </w:r>
      <w:r>
        <w:pict>
          <v:shape id="_x0000_s1961" type="#_x0000_t75" style="position:absolute;left:0;text-align:left;margin-left:585.65pt;margin-top:106.05pt;width:25.9pt;height:11pt;z-index:-1755;mso-position-horizontal-relative:page">
            <v:imagedata r:id="rId28" o:title=""/>
            <w10:wrap anchorx="page"/>
          </v:shape>
        </w:pict>
      </w:r>
      <w:r>
        <w:pict>
          <v:shape id="_x0000_s1960" type="#_x0000_t75" style="position:absolute;left:0;text-align:left;margin-left:701.95pt;margin-top:106.05pt;width:25.9pt;height:11pt;z-index:-1754;mso-position-horizontal-relative:page">
            <v:imagedata r:id="rId28" o:title=""/>
            <w10:wrap anchorx="page"/>
          </v:shape>
        </w:pict>
      </w:r>
      <w:r>
        <w:pict>
          <v:group id="_x0000_s1956" style="position:absolute;left:0;text-align:left;margin-left:1in;margin-top:137.4pt;width:656.35pt;height:9.9pt;z-index:-1753;mso-position-horizontal-relative:page" coordorigin="1440,2748" coordsize="13127,198">
            <v:shape id="_x0000_s1959" type="#_x0000_t75" style="position:absolute;left:1440;top:2747;width:6927;height:198">
              <v:imagedata r:id="rId29" o:title=""/>
            </v:shape>
            <v:shape id="_x0000_s1958" type="#_x0000_t75" style="position:absolute;left:8275;top:2747;width:5524;height:198">
              <v:imagedata r:id="rId30" o:title=""/>
            </v:shape>
            <v:shape id="_x0000_s1957" type="#_x0000_t75" style="position:absolute;left:13703;top:2747;width:863;height:198">
              <v:imagedata r:id="rId31" o:title=""/>
            </v:shape>
            <w10:wrap anchorx="page"/>
          </v:group>
        </w:pict>
      </w:r>
      <w:r>
        <w:rPr>
          <w:rFonts w:ascii="Carlito" w:eastAsia="Carlito" w:hAnsi="Carlito" w:cs="Carlito"/>
          <w:sz w:val="28"/>
          <w:szCs w:val="28"/>
        </w:rPr>
        <w:t xml:space="preserve">11/08/2020                                                 </w:t>
      </w:r>
      <w:r>
        <w:rPr>
          <w:rFonts w:ascii="Carlito" w:eastAsia="Carlito" w:hAnsi="Carlito" w:cs="Carlito"/>
          <w:position w:val="-8"/>
          <w:sz w:val="28"/>
          <w:szCs w:val="28"/>
        </w:rPr>
        <w:t>001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16" w:line="280" w:lineRule="exact"/>
        <w:rPr>
          <w:sz w:val="28"/>
          <w:szCs w:val="28"/>
        </w:rPr>
      </w:pPr>
    </w:p>
    <w:p w:rsidR="0054399B" w:rsidRDefault="00F61D8A">
      <w:pPr>
        <w:ind w:left="3415"/>
      </w:pPr>
      <w:r>
        <w:pict>
          <v:group id="_x0000_s1899" style="position:absolute;left:0;text-align:left;margin-left:70.7pt;margin-top:-38.35pt;width:700.6pt;height:58.9pt;z-index:-1758;mso-position-horizontal-relative:page" coordorigin="1414,-767" coordsize="14013,1178">
            <v:shape id="_x0000_s1955" style="position:absolute;left:1449;top:-752;width:2314;height:569" coordorigin="1449,-752" coordsize="2314,569" path="m1449,-183r2314,l3763,-752r-2314,l1449,-183xe" fillcolor="#d8e0f2" stroked="f">
              <v:path arrowok="t"/>
            </v:shape>
            <v:shape id="_x0000_s1954" style="position:absolute;left:1502;top:-575;width:2210;height:221" coordorigin="1502,-575" coordsize="2210,221" path="m1502,-355r2210,l3712,-575r-2210,l1502,-355xe" fillcolor="#d8e0f2" stroked="f">
              <v:path arrowok="t"/>
            </v:shape>
            <v:shape id="_x0000_s1953" type="#_x0000_t75" style="position:absolute;left:1502;top:-576;width:1642;height:220">
              <v:imagedata r:id="rId32" o:title=""/>
            </v:shape>
            <v:shape id="_x0000_s1952" style="position:absolute;left:3773;top:-752;width:2316;height:569" coordorigin="3773,-752" coordsize="2316,569" path="m3773,-183r2316,l6089,-752r-2316,l3773,-183xe" fillcolor="#d8e0f2" stroked="f">
              <v:path arrowok="t"/>
            </v:shape>
            <v:shape id="_x0000_s1951" style="position:absolute;left:3826;top:-575;width:2210;height:221" coordorigin="3826,-575" coordsize="2210,221" path="m3826,-355r2210,l6036,-575r-2210,l3826,-355xe" fillcolor="#d8e0f2" stroked="f">
              <v:path arrowok="t"/>
            </v:shape>
            <v:shape id="_x0000_s1950" type="#_x0000_t75" style="position:absolute;left:4531;top:-576;width:910;height:220">
              <v:imagedata r:id="rId33" o:title=""/>
            </v:shape>
            <v:shape id="_x0000_s1949" style="position:absolute;left:6100;top:-752;width:2314;height:569" coordorigin="6100,-752" coordsize="2314,569" path="m6100,-183r2313,l8413,-752r-2313,l6100,-183xe" fillcolor="#d8e0f2" stroked="f">
              <v:path arrowok="t"/>
            </v:shape>
            <v:shape id="_x0000_s1948" style="position:absolute;left:6152;top:-575;width:2210;height:221" coordorigin="6152,-575" coordsize="2210,221" path="m6152,-355r2211,l8363,-575r-2211,l6152,-355xe" fillcolor="#d8e0f2" stroked="f">
              <v:path arrowok="t"/>
            </v:shape>
            <v:shape id="_x0000_s1947" type="#_x0000_t75" style="position:absolute;left:6800;top:-576;width:1047;height:220">
              <v:imagedata r:id="rId34" o:title=""/>
            </v:shape>
            <v:shape id="_x0000_s1946" style="position:absolute;left:8425;top:-752;width:2314;height:569" coordorigin="8425,-752" coordsize="2314,569" path="m8425,-183r2313,l10738,-752r-2313,l8425,-183xe" fillcolor="#d8e0f2" stroked="f">
              <v:path arrowok="t"/>
            </v:shape>
            <v:shape id="_x0000_s1945" style="position:absolute;left:8475;top:-575;width:2213;height:221" coordorigin="8475,-575" coordsize="2213,221" path="m8475,-355r2213,l10688,-575r-2213,l8475,-355xe" fillcolor="#d8e0f2" stroked="f">
              <v:path arrowok="t"/>
            </v:shape>
            <v:shape id="_x0000_s1944" type="#_x0000_t75" style="position:absolute;left:9168;top:-576;width:943;height:220">
              <v:imagedata r:id="rId35" o:title=""/>
            </v:shape>
            <v:shape id="_x0000_s1943" style="position:absolute;left:10748;top:-752;width:2316;height:569" coordorigin="10748,-752" coordsize="2316,569" path="m10748,-183r2316,l13064,-752r-2316,l10748,-183xe" fillcolor="#d8e0f2" stroked="f">
              <v:path arrowok="t"/>
            </v:shape>
            <v:shape id="_x0000_s1942" style="position:absolute;left:10801;top:-575;width:2210;height:221" coordorigin="10801,-575" coordsize="2210,221" path="m10801,-355r2211,l13012,-575r-2211,l10801,-355xe" fillcolor="#d8e0f2" stroked="f">
              <v:path arrowok="t"/>
            </v:shape>
            <v:shape id="_x0000_s1941" type="#_x0000_t75" style="position:absolute;left:11574;top:-576;width:775;height:220">
              <v:imagedata r:id="rId36" o:title=""/>
            </v:shape>
            <v:shape id="_x0000_s1940" style="position:absolute;left:13073;top:-752;width:2316;height:569" coordorigin="13073,-752" coordsize="2316,569" path="m13073,-183r2317,l15390,-752r-2317,l13073,-183xe" fillcolor="#d8e0f2" stroked="f">
              <v:path arrowok="t"/>
            </v:shape>
            <v:shape id="_x0000_s1939" style="position:absolute;left:13128;top:-575;width:2210;height:221" coordorigin="13128,-575" coordsize="2210,221" path="m13128,-355r2210,l15338,-575r-2210,l13128,-355xe" fillcolor="#d8e0f2" stroked="f">
              <v:path arrowok="t"/>
            </v:shape>
            <v:shape id="_x0000_s1938" type="#_x0000_t75" style="position:absolute;left:13648;top:-576;width:1288;height:220">
              <v:imagedata r:id="rId37" o:title=""/>
            </v:shape>
            <v:shape id="_x0000_s1937" style="position:absolute;left:1449;top:-757;width:2314;height:0" coordorigin="1449,-757" coordsize="2314,0" path="m1449,-757r2314,e" filled="f" strokeweight=".2mm">
              <v:path arrowok="t"/>
            </v:shape>
            <v:shape id="_x0000_s1936" style="position:absolute;left:1449;top:-723;width:2314;height:0" coordorigin="1449,-723" coordsize="2314,0" path="m1449,-723r2314,e" filled="f" strokecolor="#d8e0f2" strokeweight="1.05mm">
              <v:path arrowok="t"/>
            </v:shape>
            <v:shape id="_x0000_s1935" style="position:absolute;left:3773;top:-757;width:2316;height:0" coordorigin="3773,-757" coordsize="2316,0" path="m3773,-757r2316,e" filled="f" strokeweight=".2mm">
              <v:path arrowok="t"/>
            </v:shape>
            <v:shape id="_x0000_s1934" style="position:absolute;left:3773;top:-723;width:2316;height:0" coordorigin="3773,-723" coordsize="2316,0" path="m3773,-723r2316,e" filled="f" strokecolor="#d8e0f2" strokeweight="1.05mm">
              <v:path arrowok="t"/>
            </v:shape>
            <v:shape id="_x0000_s1933" style="position:absolute;left:6100;top:-757;width:2316;height:0" coordorigin="6100,-757" coordsize="2316,0" path="m6100,-757r2316,e" filled="f" strokeweight=".2mm">
              <v:path arrowok="t"/>
            </v:shape>
            <v:shape id="_x0000_s1932" style="position:absolute;left:6100;top:-723;width:2316;height:0" coordorigin="6100,-723" coordsize="2316,0" path="m6100,-723r2316,e" filled="f" strokecolor="#d8e0f2" strokeweight="1.05mm">
              <v:path arrowok="t"/>
            </v:shape>
            <v:shape id="_x0000_s1931" style="position:absolute;left:8425;top:-757;width:2314;height:0" coordorigin="8425,-757" coordsize="2314,0" path="m8425,-757r2313,e" filled="f" strokeweight=".2mm">
              <v:path arrowok="t"/>
            </v:shape>
            <v:shape id="_x0000_s1930" style="position:absolute;left:8425;top:-723;width:2314;height:0" coordorigin="8425,-723" coordsize="2314,0" path="m8425,-723r2313,e" filled="f" strokecolor="#d8e0f2" strokeweight="1.05mm">
              <v:path arrowok="t"/>
            </v:shape>
            <v:shape id="_x0000_s1929" style="position:absolute;left:10748;top:-757;width:2316;height:0" coordorigin="10748,-757" coordsize="2316,0" path="m10748,-757r2316,e" filled="f" strokeweight=".2mm">
              <v:path arrowok="t"/>
            </v:shape>
            <v:shape id="_x0000_s1928" style="position:absolute;left:10748;top:-723;width:2316;height:0" coordorigin="10748,-723" coordsize="2316,0" path="m10748,-723r2316,e" filled="f" strokecolor="#d8e0f2" strokeweight="1.05mm">
              <v:path arrowok="t"/>
            </v:shape>
            <v:shape id="_x0000_s1927" style="position:absolute;left:13073;top:-757;width:2316;height:0" coordorigin="13073,-757" coordsize="2316,0" path="m13073,-757r2317,e" filled="f" strokeweight=".2mm">
              <v:path arrowok="t"/>
            </v:shape>
            <v:shape id="_x0000_s1926" style="position:absolute;left:13073;top:-723;width:2316;height:0" coordorigin="13073,-723" coordsize="2316,0" path="m13073,-723r2317,e" filled="f" strokecolor="#d8e0f2" strokeweight="1.05mm">
              <v:path arrowok="t"/>
            </v:shape>
            <v:shape id="_x0000_s1925" style="position:absolute;left:1445;top:-241;width:2324;height:62" coordorigin="1445,-241" coordsize="2324,62" path="m1445,-180r2323,l3768,-241r-2323,l1445,-180xe" fillcolor="#d8e0f2" stroked="f">
              <v:path arrowok="t"/>
            </v:shape>
            <v:shape id="_x0000_s1924" style="position:absolute;left:3768;top:-241;width:2326;height:62" coordorigin="3768,-241" coordsize="2326,62" path="m3768,-180r2326,l6094,-241r-2326,l3768,-180xe" fillcolor="#d8e0f2" stroked="f">
              <v:path arrowok="t"/>
            </v:shape>
            <v:shape id="_x0000_s1923" style="position:absolute;left:6094;top:-241;width:2326;height:62" coordorigin="6094,-241" coordsize="2326,62" path="m6094,-180r2325,l8419,-241r-2325,l6094,-180xe" fillcolor="#d8e0f2" stroked="f">
              <v:path arrowok="t"/>
            </v:shape>
            <v:shape id="_x0000_s1922" style="position:absolute;left:8420;top:-241;width:2324;height:62" coordorigin="8420,-241" coordsize="2324,62" path="m8420,-180r2324,l10744,-241r-2324,l8420,-180xe" fillcolor="#d8e0f2" stroked="f">
              <v:path arrowok="t"/>
            </v:shape>
            <v:shape id="_x0000_s1921" style="position:absolute;left:10743;top:-241;width:2326;height:62" coordorigin="10743,-241" coordsize="2326,62" path="m10743,-180r2326,l13069,-241r-2326,l10743,-180xe" fillcolor="#d8e0f2" stroked="f">
              <v:path arrowok="t"/>
            </v:shape>
            <v:shape id="_x0000_s1920" style="position:absolute;left:13069;top:-241;width:2326;height:62" coordorigin="13069,-241" coordsize="2326,62" path="m13069,-180r2327,l15396,-241r-2327,l13069,-180xe" fillcolor="#d8e0f2" stroked="f">
              <v:path arrowok="t"/>
            </v:shape>
            <v:shape id="_x0000_s1919" style="position:absolute;left:1449;top:-185;width:2314;height:13" coordorigin="1449,-185" coordsize="2314,13" path="m1449,-171r2314,l3763,-185r-2314,l1449,-171xe" fillcolor="black" stroked="f">
              <v:path arrowok="t"/>
            </v:shape>
            <v:shape id="_x0000_s1918" style="position:absolute;left:3773;top:-185;width:2316;height:13" coordorigin="3773,-185" coordsize="2316,13" path="m3773,-171r2316,l6089,-185r-2316,l3773,-171xe" fillcolor="black" stroked="f">
              <v:path arrowok="t"/>
            </v:shape>
            <v:shape id="_x0000_s1917" style="position:absolute;left:6100;top:-185;width:2316;height:13" coordorigin="6100,-185" coordsize="2316,13" path="m6100,-171r2316,l8416,-185r-2316,l6100,-171xe" fillcolor="black" stroked="f">
              <v:path arrowok="t"/>
            </v:shape>
            <v:shape id="_x0000_s1916" style="position:absolute;left:8425;top:-185;width:2314;height:13" coordorigin="8425,-185" coordsize="2314,13" path="m8425,-171r2313,l10738,-185r-2313,l8425,-171xe" fillcolor="black" stroked="f">
              <v:path arrowok="t"/>
            </v:shape>
            <v:shape id="_x0000_s1915" style="position:absolute;left:10748;top:-185;width:2316;height:13" coordorigin="10748,-185" coordsize="2316,13" path="m10748,-171r2316,l13064,-185r-2316,l10748,-171xe" fillcolor="black" stroked="f">
              <v:path arrowok="t"/>
            </v:shape>
            <v:shape id="_x0000_s1914" style="position:absolute;left:13073;top:-185;width:2316;height:13" coordorigin="13073,-185" coordsize="2316,13" path="m13073,-171r2317,l15390,-185r-2317,l13073,-171xe" fillcolor="black" stroked="f">
              <v:path arrowok="t"/>
            </v:shape>
            <v:shape id="_x0000_s1913" type="#_x0000_t75" style="position:absolute;left:1502;width:946;height:220">
              <v:imagedata r:id="rId38" o:title=""/>
            </v:shape>
            <v:shape id="_x0000_s1912" style="position:absolute;left:1444;top:-761;width:0;height:1167" coordorigin="1444,-761" coordsize="0,1167" path="m1444,-761r,1166e" filled="f" strokeweight=".2mm">
              <v:path arrowok="t"/>
            </v:shape>
            <v:shape id="_x0000_s1911" style="position:absolute;left:1449;top:401;width:2314;height:0" coordorigin="1449,401" coordsize="2314,0" path="m1449,401r2314,e" filled="f" strokeweight=".2mm">
              <v:path arrowok="t"/>
            </v:shape>
            <v:shape id="_x0000_s1910" style="position:absolute;left:3768;top:-761;width:0;height:1167" coordorigin="3768,-761" coordsize="0,1167" path="m3768,-761r,1166e" filled="f" strokeweight=".2mm">
              <v:path arrowok="t"/>
            </v:shape>
            <v:shape id="_x0000_s1909" style="position:absolute;left:3773;top:401;width:2316;height:0" coordorigin="3773,401" coordsize="2316,0" path="m3773,401r2316,e" filled="f" strokeweight=".2mm">
              <v:path arrowok="t"/>
            </v:shape>
            <v:shape id="_x0000_s1908" style="position:absolute;left:6094;top:-761;width:0;height:1167" coordorigin="6094,-761" coordsize="0,1167" path="m6094,-761r,1166e" filled="f" strokeweight=".2mm">
              <v:path arrowok="t"/>
            </v:shape>
            <v:shape id="_x0000_s1907" style="position:absolute;left:6100;top:401;width:2316;height:0" coordorigin="6100,401" coordsize="2316,0" path="m6100,401r2316,e" filled="f" strokeweight=".2mm">
              <v:path arrowok="t"/>
            </v:shape>
            <v:shape id="_x0000_s1906" style="position:absolute;left:8419;top:-761;width:0;height:1167" coordorigin="8419,-761" coordsize="0,1167" path="m8419,-761r,1166e" filled="f" strokeweight=".2mm">
              <v:path arrowok="t"/>
            </v:shape>
            <v:shape id="_x0000_s1905" style="position:absolute;left:8425;top:401;width:2314;height:0" coordorigin="8425,401" coordsize="2314,0" path="m8425,401r2313,e" filled="f" strokeweight=".2mm">
              <v:path arrowok="t"/>
            </v:shape>
            <v:shape id="_x0000_s1904" style="position:absolute;left:10743;top:-761;width:0;height:1167" coordorigin="10743,-761" coordsize="0,1167" path="m10743,-761r,1166e" filled="f" strokeweight=".2mm">
              <v:path arrowok="t"/>
            </v:shape>
            <v:shape id="_x0000_s1903" style="position:absolute;left:10748;top:401;width:2316;height:0" coordorigin="10748,401" coordsize="2316,0" path="m10748,401r2316,e" filled="f" strokeweight=".2mm">
              <v:path arrowok="t"/>
            </v:shape>
            <v:shape id="_x0000_s1902" style="position:absolute;left:13069;top:-761;width:0;height:1167" coordorigin="13069,-761" coordsize="0,1167" path="m13069,-761r,1166e" filled="f" strokeweight=".2mm">
              <v:path arrowok="t"/>
            </v:shape>
            <v:shape id="_x0000_s1901" style="position:absolute;left:13073;top:401;width:2316;height:0" coordorigin="13073,401" coordsize="2316,0" path="m13073,401r2317,e" filled="f" strokeweight=".2mm">
              <v:path arrowok="t"/>
            </v:shape>
            <v:shape id="_x0000_s1900" style="position:absolute;left:15395;top:-761;width:0;height:1167" coordorigin="15395,-761" coordsize="0,1167" path="m15395,-761r,1166e" filled="f" strokeweight=".2mm">
              <v:path arrowok="t"/>
            </v:shape>
            <w10:wrap anchorx="page"/>
          </v:group>
        </w:pict>
      </w:r>
      <w:r>
        <w:pict>
          <v:shape id="_x0000_s1898" type="#_x0000_t75" style="position:absolute;left:0;text-align:left;margin-left:353.15pt;margin-top:0;width:25.9pt;height:11pt;z-index:-1757;mso-position-horizontal-relative:page">
            <v:imagedata r:id="rId28" o:title=""/>
            <w10:wrap anchorx="page"/>
          </v:shape>
        </w:pict>
      </w:r>
      <w:r>
        <w:pict>
          <v:shape id="_x0000_i1026" type="#_x0000_t75" style="width:26.25pt;height:11.25pt">
            <v:imagedata r:id="rId28" o:title=""/>
          </v:shape>
        </w:pic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5" w:line="220" w:lineRule="exact"/>
        <w:rPr>
          <w:sz w:val="22"/>
          <w:szCs w:val="22"/>
        </w:rPr>
      </w:pPr>
    </w:p>
    <w:p w:rsidR="0054399B" w:rsidRDefault="00F61D8A">
      <w:pPr>
        <w:ind w:left="119"/>
      </w:pPr>
      <w:r>
        <w:pict>
          <v:group id="_x0000_s1887" style="position:absolute;left:0;text-align:left;margin-left:71.9pt;margin-top:108.8pt;width:698.1pt;height:40.3pt;z-index:-1752;mso-position-horizontal-relative:page" coordorigin="1438,2176" coordsize="13962,806">
            <v:shape id="_x0000_s1896" type="#_x0000_t75" style="position:absolute;left:1502;top:2248;width:6648;height:220">
              <v:imagedata r:id="rId39" o:title=""/>
            </v:shape>
            <v:shape id="_x0000_s1895" type="#_x0000_t75" style="position:absolute;left:8046;top:2248;width:6960;height:220">
              <v:imagedata r:id="rId40" o:title=""/>
            </v:shape>
            <v:shape id="_x0000_s1894" type="#_x0000_t75" style="position:absolute;left:1502;top:2467;width:2289;height:220">
              <v:imagedata r:id="rId41" o:title=""/>
            </v:shape>
            <v:shape id="_x0000_s1893" type="#_x0000_t75" style="position:absolute;left:3677;top:2467;width:11456;height:220">
              <v:imagedata r:id="rId42" o:title=""/>
            </v:shape>
            <v:shape id="_x0000_s1892" type="#_x0000_t75" style="position:absolute;left:1502;top:2687;width:4627;height:220">
              <v:imagedata r:id="rId43" o:title=""/>
            </v:shape>
            <v:shape id="_x0000_s1891" style="position:absolute;left:1450;top:2186;width:13941;height:0" coordorigin="1450,2186" coordsize="13941,0" path="m1450,2186r13941,e" filled="f" strokeweight=".2mm">
              <v:path arrowok="t"/>
            </v:shape>
            <v:shape id="_x0000_s1890" style="position:absolute;left:1444;top:2182;width:0;height:794" coordorigin="1444,2182" coordsize="0,794" path="m1444,2182r,794e" filled="f" strokeweight=".2mm">
              <v:path arrowok="t"/>
            </v:shape>
            <v:shape id="_x0000_s1889" style="position:absolute;left:1450;top:2971;width:13941;height:0" coordorigin="1450,2971" coordsize="13941,0" path="m1450,2971r13941,e" filled="f" strokeweight=".2mm">
              <v:path arrowok="t"/>
            </v:shape>
            <v:shape id="_x0000_s1888" style="position:absolute;left:15395;top:2182;width:0;height:794" coordorigin="15395,2182" coordsize="0,794" path="m15395,2182r,794e" filled="f" strokeweight=".2mm">
              <v:path arrowok="t"/>
            </v:shape>
            <w10:wrap anchorx="page"/>
          </v:group>
        </w:pict>
      </w:r>
      <w:r>
        <w:pict>
          <v:shape id="_x0000_i1027" type="#_x0000_t75" style="width:697.5pt;height:86.25pt">
            <v:imagedata r:id="rId44" o:title=""/>
          </v:shape>
        </w:pict>
      </w:r>
    </w:p>
    <w:p w:rsidR="0054399B" w:rsidRDefault="0054399B">
      <w:pPr>
        <w:spacing w:before="5" w:line="160" w:lineRule="exact"/>
        <w:rPr>
          <w:sz w:val="16"/>
          <w:szCs w:val="16"/>
        </w:rPr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ind w:left="516"/>
        <w:sectPr w:rsidR="0054399B">
          <w:pgSz w:w="16860" w:h="11940" w:orient="landscape"/>
          <w:pgMar w:top="220" w:right="1340" w:bottom="280" w:left="1320" w:header="720" w:footer="720" w:gutter="0"/>
          <w:cols w:space="720"/>
        </w:sectPr>
      </w:pPr>
      <w:r>
        <w:pict>
          <v:group id="_x0000_s1884" style="position:absolute;left:0;text-align:left;margin-left:70.55pt;margin-top:537.1pt;width:700.9pt;height:0;z-index:-1760;mso-position-horizontal-relative:page;mso-position-vertical-relative:page" coordorigin="1411,10742" coordsize="14018,0">
            <v:shape id="_x0000_s1885" style="position:absolute;left:1411;top:10742;width:14018;height:0" coordorigin="1411,10742" coordsize="14018,0" path="m1411,10742r14017,e" filled="f" strokeweight=".54mm">
              <v:path arrowok="t"/>
            </v:shape>
            <w10:wrap anchorx="page" anchory="page"/>
          </v:group>
        </w:pict>
      </w:r>
      <w:r>
        <w:pict>
          <v:group id="_x0000_s1871" style="position:absolute;left:0;text-align:left;margin-left:71.9pt;margin-top:-34.95pt;width:700.2pt;height:51.25pt;z-index:-1751;mso-position-horizontal-relative:page" coordorigin="1438,-699" coordsize="14004,1025">
            <v:shape id="_x0000_s1883" type="#_x0000_t75" style="position:absolute;left:1502;top:-628;width:10161;height:220">
              <v:imagedata r:id="rId45" o:title=""/>
            </v:shape>
            <v:shape id="_x0000_s1882" type="#_x0000_t75" style="position:absolute;left:11560;top:-628;width:1067;height:220">
              <v:imagedata r:id="rId46" o:title=""/>
            </v:shape>
            <v:shape id="_x0000_s1881" type="#_x0000_t75" style="position:absolute;left:12522;top:-628;width:1707;height:220">
              <v:imagedata r:id="rId47" o:title=""/>
            </v:shape>
            <v:shape id="_x0000_s1880" type="#_x0000_t75" style="position:absolute;left:14140;top:-628;width:1302;height:220">
              <v:imagedata r:id="rId48" o:title=""/>
            </v:shape>
            <v:shape id="_x0000_s1879" type="#_x0000_t75" style="position:absolute;left:1502;top:-407;width:3064;height:220">
              <v:imagedata r:id="rId49" o:title=""/>
            </v:shape>
            <v:shape id="_x0000_s1878" type="#_x0000_t75" style="position:absolute;left:4457;top:-407;width:3137;height:220">
              <v:imagedata r:id="rId50" o:title=""/>
            </v:shape>
            <v:shape id="_x0000_s1877" type="#_x0000_t75" style="position:absolute;left:7494;top:-407;width:1539;height:220">
              <v:imagedata r:id="rId51" o:title=""/>
            </v:shape>
            <v:shape id="_x0000_s1876" type="#_x0000_t75" style="position:absolute;left:8914;top:-407;width:6026;height:220">
              <v:imagedata r:id="rId52" o:title=""/>
            </v:shape>
            <v:shape id="_x0000_s1875" style="position:absolute;left:1450;top:-689;width:13941;height:0" coordorigin="1450,-689" coordsize="13941,0" path="m1450,-689r13941,e" filled="f" strokeweight=".2mm">
              <v:path arrowok="t"/>
            </v:shape>
            <v:shape id="_x0000_s1874" style="position:absolute;left:1444;top:-693;width:0;height:1014" coordorigin="1444,-693" coordsize="0,1014" path="m1444,-693r,1013e" filled="f" strokeweight=".2mm">
              <v:path arrowok="t"/>
            </v:shape>
            <v:shape id="_x0000_s1873" style="position:absolute;left:1450;top:315;width:13941;height:0" coordorigin="1450,315" coordsize="13941,0" path="m1450,315r13941,e" filled="f" strokeweight=".2mm">
              <v:path arrowok="t"/>
            </v:shape>
            <v:shape id="_x0000_s1872" style="position:absolute;left:15395;top:-693;width:0;height:1014" coordorigin="15395,-693" coordsize="0,1014" path="m15395,-693r,1013e" filled="f" strokeweight=".2mm">
              <v:path arrowok="t"/>
            </v:shape>
            <w10:wrap anchorx="page"/>
          </v:group>
        </w:pict>
      </w:r>
      <w:r>
        <w:pict>
          <v:shape id="_x0000_s1870" type="#_x0000_t75" style="position:absolute;left:0;text-align:left;margin-left:207.65pt;margin-top:0;width:454.1pt;height:11.05pt;z-index:-1750;mso-position-horizontal-relative:page">
            <v:imagedata r:id="rId53" o:title=""/>
            <w10:wrap anchorx="page"/>
          </v:shape>
        </w:pict>
      </w:r>
      <w:r>
        <w:pict>
          <v:shape id="_x0000_i1028" type="#_x0000_t75" style="width:112.5pt;height:11.25pt">
            <v:imagedata r:id="rId54" o:title=""/>
          </v:shape>
        </w:pict>
      </w:r>
    </w:p>
    <w:p w:rsidR="0054399B" w:rsidRDefault="00F61D8A">
      <w:pPr>
        <w:spacing w:line="200" w:lineRule="exact"/>
      </w:pPr>
      <w:r>
        <w:lastRenderedPageBreak/>
        <w:pict>
          <v:group id="_x0000_s1691" style="position:absolute;margin-left:70.65pt;margin-top:9.95pt;width:752pt;height:467.1pt;z-index:-1748;mso-position-horizontal-relative:page;mso-position-vertical-relative:page" coordorigin="1413,199" coordsize="15040,9342">
            <v:shape id="_x0000_s1868" style="position:absolute;left:1450;top:1563;width:1726;height:977" coordorigin="1450,1563" coordsize="1726,977" path="m1450,2540r1726,l3176,1563r-1726,l1450,2540xe" fillcolor="#d8e0f2" stroked="f">
              <v:path arrowok="t"/>
            </v:shape>
            <v:shape id="_x0000_s1867" style="position:absolute;left:1502;top:1832;width:1620;height:218" coordorigin="1502,1832" coordsize="1620,218" path="m1502,2050r1620,l3122,1832r-1620,l1502,2050xe" fillcolor="#d8e0f2" stroked="f">
              <v:path arrowok="t"/>
            </v:shape>
            <v:shape id="_x0000_s1866" type="#_x0000_t75" style="position:absolute;left:1598;top:1829;width:1591;height:220">
              <v:imagedata r:id="rId55" o:title=""/>
            </v:shape>
            <v:shape id="_x0000_s1865" style="position:absolute;left:1502;top:2050;width:1620;height:221" coordorigin="1502,2050" coordsize="1620,221" path="m1502,2271r1620,l3122,2050r-1620,l1502,2271xe" fillcolor="#d8e0f2" stroked="f">
              <v:path arrowok="t"/>
            </v:shape>
            <v:shape id="_x0000_s1864" type="#_x0000_t75" style="position:absolute;left:1928;top:2049;width:898;height:220">
              <v:imagedata r:id="rId56" o:title=""/>
            </v:shape>
            <v:shape id="_x0000_s1863" style="position:absolute;left:3184;top:1563;width:2914;height:568" coordorigin="3184,1563" coordsize="2914,568" path="m3184,2131r2914,l6098,1563r-2914,l3184,2131xe" fillcolor="#d8e0f2" stroked="f">
              <v:path arrowok="t"/>
            </v:shape>
            <v:shape id="_x0000_s1862" style="position:absolute;left:3237;top:1628;width:2811;height:218" coordorigin="3237,1628" coordsize="2811,218" path="m3237,1846r2811,l6048,1628r-2811,l3237,1846xe" fillcolor="#d8e0f2" stroked="f">
              <v:path arrowok="t"/>
            </v:shape>
            <v:shape id="_x0000_s1861" type="#_x0000_t75" style="position:absolute;left:4385;top:1625;width:158;height:220">
              <v:imagedata r:id="rId57" o:title=""/>
            </v:shape>
            <v:shape id="_x0000_s1860" type="#_x0000_t75" style="position:absolute;left:4017;top:1625;width:1365;height:220">
              <v:imagedata r:id="rId58" o:title=""/>
            </v:shape>
            <v:shape id="_x0000_s1859" style="position:absolute;left:3237;top:1846;width:2811;height:221" coordorigin="3237,1846" coordsize="2811,221" path="m3237,2066r2811,l6048,1846r-2811,l3237,2066xe" fillcolor="#d8e0f2" stroked="f">
              <v:path arrowok="t"/>
            </v:shape>
            <v:shape id="_x0000_s1858" type="#_x0000_t75" style="position:absolute;left:4037;top:1845;width:1319;height:220">
              <v:imagedata r:id="rId59" o:title=""/>
            </v:shape>
            <v:shape id="_x0000_s1857" style="position:absolute;left:6109;top:1563;width:6310;height:977" coordorigin="6109,1563" coordsize="6310,977" path="m6109,2540r6310,l12419,1563r-6310,l6109,2540xe" fillcolor="#d8e0f2" stroked="f">
              <v:path arrowok="t"/>
            </v:shape>
            <v:shape id="_x0000_s1856" style="position:absolute;left:6161;top:1942;width:6204;height:218" coordorigin="6161,1942" coordsize="6204,218" path="m6161,2160r6205,l12366,1942r-6205,l6161,2160xe" fillcolor="#d8e0f2" stroked="f">
              <v:path arrowok="t"/>
            </v:shape>
            <v:shape id="_x0000_s1855" type="#_x0000_t75" style="position:absolute;left:8233;top:1939;width:2174;height:220">
              <v:imagedata r:id="rId60" o:title=""/>
            </v:shape>
            <v:shape id="_x0000_s1854" style="position:absolute;left:12429;top:1563;width:2962;height:568" coordorigin="12429,1563" coordsize="2962,568" path="m12429,2131r2962,l15391,1563r-2962,l12429,2131xe" fillcolor="#d8e0f2" stroked="f">
              <v:path arrowok="t"/>
            </v:shape>
            <v:shape id="_x0000_s1853" style="position:absolute;left:12481;top:1628;width:2856;height:218" coordorigin="12481,1628" coordsize="2856,218" path="m12481,1846r2856,l15337,1628r-2856,l12481,1846xe" fillcolor="#d8e0f2" stroked="f">
              <v:path arrowok="t"/>
            </v:shape>
            <v:shape id="_x0000_s1852" type="#_x0000_t75" style="position:absolute;left:13225;top:1625;width:292;height:220">
              <v:imagedata r:id="rId61" o:title=""/>
            </v:shape>
            <v:shape id="_x0000_s1851" type="#_x0000_t75" style="position:absolute;left:13711;top:1625;width:158;height:220">
              <v:imagedata r:id="rId57" o:title=""/>
            </v:shape>
            <v:shape id="_x0000_s1850" type="#_x0000_t75" style="position:absolute;left:13372;top:1625;width:1336;height:220">
              <v:imagedata r:id="rId62" o:title=""/>
            </v:shape>
            <v:shape id="_x0000_s1849" style="position:absolute;left:12481;top:1846;width:2856;height:221" coordorigin="12481,1846" coordsize="2856,221" path="m12481,2066r2856,l15337,1846r-2856,l12481,2066xe" fillcolor="#d8e0f2" stroked="f">
              <v:path arrowok="t"/>
            </v:shape>
            <v:shape id="_x0000_s1848" type="#_x0000_t75" style="position:absolute;left:13305;top:1845;width:1319;height:220">
              <v:imagedata r:id="rId59" o:title=""/>
            </v:shape>
            <v:shape id="_x0000_s1847" style="position:absolute;left:1450;top:1557;width:1726;height:0" coordorigin="1450,1557" coordsize="1726,0" path="m1450,1557r1726,e" filled="f" strokeweight=".2mm">
              <v:path arrowok="t"/>
            </v:shape>
            <v:shape id="_x0000_s1846" style="position:absolute;left:1450;top:1591;width:1726;height:0" coordorigin="1450,1591" coordsize="1726,0" path="m1450,1591r1726,e" filled="f" strokecolor="#d8e0f2" strokeweight="1.05mm">
              <v:path arrowok="t"/>
            </v:shape>
            <v:shape id="_x0000_s1845" style="position:absolute;left:3184;top:1557;width:2914;height:0" coordorigin="3184,1557" coordsize="2914,0" path="m3184,1557r2914,e" filled="f" strokeweight=".2mm">
              <v:path arrowok="t"/>
            </v:shape>
            <v:shape id="_x0000_s1844" style="position:absolute;left:3184;top:1591;width:2914;height:0" coordorigin="3184,1591" coordsize="2914,0" path="m3184,1591r2914,e" filled="f" strokecolor="#d8e0f2" strokeweight="1.05mm">
              <v:path arrowok="t"/>
            </v:shape>
            <v:shape id="_x0000_s1843" style="position:absolute;left:6109;top:1557;width:6310;height:0" coordorigin="6109,1557" coordsize="6310,0" path="m6109,1557r6310,e" filled="f" strokeweight=".2mm">
              <v:path arrowok="t"/>
            </v:shape>
            <v:shape id="_x0000_s1842" style="position:absolute;left:6109;top:1591;width:6310;height:0" coordorigin="6109,1591" coordsize="6310,0" path="m6109,1591r6310,e" filled="f" strokecolor="#d8e0f2" strokeweight="1.05mm">
              <v:path arrowok="t"/>
            </v:shape>
            <v:shape id="_x0000_s1841" style="position:absolute;left:12429;top:1557;width:2962;height:0" coordorigin="12429,1557" coordsize="2962,0" path="m12429,1557r2962,e" filled="f" strokeweight=".2mm">
              <v:path arrowok="t"/>
            </v:shape>
            <v:shape id="_x0000_s1840" style="position:absolute;left:12429;top:1591;width:2962;height:0" coordorigin="12429,1591" coordsize="2962,0" path="m12429,1591r2962,e" filled="f" strokecolor="#d8e0f2" strokeweight="1.05mm">
              <v:path arrowok="t"/>
            </v:shape>
            <v:shape id="_x0000_s1839" style="position:absolute;left:3180;top:2102;width:2924;height:0" coordorigin="3180,2102" coordsize="2924,0" path="m3180,2102r2924,e" filled="f" strokecolor="#d8e0f2" strokeweight="1.05mm">
              <v:path arrowok="t"/>
            </v:shape>
            <v:shape id="_x0000_s1838" style="position:absolute;left:12423;top:2102;width:2972;height:0" coordorigin="12423,2102" coordsize="2972,0" path="m12423,2102r2972,e" filled="f" strokecolor="#d8e0f2" strokeweight="1.05mm">
              <v:path arrowok="t"/>
            </v:shape>
            <v:shape id="_x0000_s1837" style="position:absolute;left:3185;top:2141;width:936;height:399" coordorigin="3185,2141" coordsize="936,399" path="m3185,2540r936,l4121,2141r-936,l3185,2540xe" fillcolor="#d8e0f2" stroked="f">
              <v:path arrowok="t"/>
            </v:shape>
            <v:shape id="_x0000_s1836" style="position:absolute;left:3238;top:2258;width:831;height:161" coordorigin="3238,2258" coordsize="831,161" path="m3238,2419r830,l4068,2258r-830,l3238,2419xe" fillcolor="#d8e0f2" stroked="f">
              <v:path arrowok="t"/>
            </v:shape>
            <v:shape id="_x0000_s1835" type="#_x0000_t75" style="position:absolute;left:3245;top:2258;width:897;height:160">
              <v:imagedata r:id="rId63" o:title=""/>
            </v:shape>
            <v:shape id="_x0000_s1834" style="position:absolute;left:4131;top:2141;width:981;height:399" coordorigin="4131,2141" coordsize="981,399" path="m4131,2540r981,l5112,2141r-981,l4131,2540xe" fillcolor="#d8e0f2" stroked="f">
              <v:path arrowok="t"/>
            </v:shape>
            <v:shape id="_x0000_s1833" style="position:absolute;left:4183;top:2258;width:876;height:161" coordorigin="4183,2258" coordsize="876,161" path="m4183,2419r876,l5059,2258r-876,l4183,2419xe" fillcolor="#d8e0f2" stroked="f">
              <v:path arrowok="t"/>
            </v:shape>
            <v:shape id="_x0000_s1832" type="#_x0000_t75" style="position:absolute;left:4292;top:2258;width:739;height:160">
              <v:imagedata r:id="rId64" o:title=""/>
            </v:shape>
            <v:shape id="_x0000_s1831" style="position:absolute;left:5122;top:2141;width:977;height:399" coordorigin="5122,2141" coordsize="977,399" path="m5122,2540r977,l6099,2141r-977,l5122,2540xe" fillcolor="#d8e0f2" stroked="f">
              <v:path arrowok="t"/>
            </v:shape>
            <v:shape id="_x0000_s1830" style="position:absolute;left:5172;top:2258;width:876;height:161" coordorigin="5172,2258" coordsize="876,161" path="m5172,2419r877,l6049,2258r-877,l5172,2419xe" fillcolor="#d8e0f2" stroked="f">
              <v:path arrowok="t"/>
            </v:shape>
            <v:shape id="_x0000_s1829" type="#_x0000_t75" style="position:absolute;left:5352;top:2258;width:596;height:160">
              <v:imagedata r:id="rId65" o:title=""/>
            </v:shape>
            <v:shape id="_x0000_s1828" style="position:absolute;left:12428;top:2141;width:922;height:399" coordorigin="12428,2141" coordsize="922,399" path="m12428,2540r922,l13350,2141r-922,l12428,2540xe" fillcolor="#d8e0f2" stroked="f">
              <v:path arrowok="t"/>
            </v:shape>
            <v:shape id="_x0000_s1827" style="position:absolute;left:12481;top:2258;width:816;height:161" coordorigin="12481,2258" coordsize="816,161" path="m12481,2419r816,l13297,2258r-816,l12481,2419xe" fillcolor="#d8e0f2" stroked="f">
              <v:path arrowok="t"/>
            </v:shape>
            <v:shape id="_x0000_s1826" type="#_x0000_t75" style="position:absolute;left:12482;top:2258;width:897;height:160">
              <v:imagedata r:id="rId63" o:title=""/>
            </v:shape>
            <v:shape id="_x0000_s1825" style="position:absolute;left:13360;top:2141;width:981;height:399" coordorigin="13360,2141" coordsize="981,399" path="m13360,2540r982,l14342,2141r-982,l13360,2540xe" fillcolor="#d8e0f2" stroked="f">
              <v:path arrowok="t"/>
            </v:shape>
            <v:shape id="_x0000_s1824" style="position:absolute;left:13413;top:2258;width:876;height:161" coordorigin="13413,2258" coordsize="876,161" path="m13413,2419r876,l14289,2258r-876,l13413,2419xe" fillcolor="#d8e0f2" stroked="f">
              <v:path arrowok="t"/>
            </v:shape>
            <v:shape id="_x0000_s1823" type="#_x0000_t75" style="position:absolute;left:13521;top:2258;width:739;height:160">
              <v:imagedata r:id="rId64" o:title=""/>
            </v:shape>
            <v:shape id="_x0000_s1822" style="position:absolute;left:14352;top:2141;width:1039;height:399" coordorigin="14352,2141" coordsize="1039,399" path="m14352,2540r1039,l15391,2141r-1039,l14352,2540xe" fillcolor="#d8e0f2" stroked="f">
              <v:path arrowok="t"/>
            </v:shape>
            <v:shape id="_x0000_s1821" style="position:absolute;left:14402;top:2258;width:936;height:161" coordorigin="14402,2258" coordsize="936,161" path="m14402,2419r936,l15338,2258r-936,l14402,2419xe" fillcolor="#d8e0f2" stroked="f">
              <v:path arrowok="t"/>
            </v:shape>
            <v:shape id="_x0000_s1820" type="#_x0000_t75" style="position:absolute;left:14613;top:2258;width:596;height:160">
              <v:imagedata r:id="rId65" o:title=""/>
            </v:shape>
            <v:shape id="_x0000_s1819" style="position:absolute;left:3185;top:2136;width:936;height:0" coordorigin="3185,2136" coordsize="936,0" path="m3185,2136r936,e" filled="f" strokeweight=".2mm">
              <v:path arrowok="t"/>
            </v:shape>
            <v:shape id="_x0000_s1818" style="position:absolute;left:3185;top:2170;width:936;height:0" coordorigin="3185,2170" coordsize="936,0" path="m3185,2170r936,e" filled="f" strokecolor="#d8e0f2" strokeweight="1.05mm">
              <v:path arrowok="t"/>
            </v:shape>
            <v:shape id="_x0000_s1817" style="position:absolute;left:4131;top:2136;width:981;height:0" coordorigin="4131,2136" coordsize="981,0" path="m4131,2136r981,e" filled="f" strokeweight=".2mm">
              <v:path arrowok="t"/>
            </v:shape>
            <v:shape id="_x0000_s1816" style="position:absolute;left:4131;top:2170;width:981;height:0" coordorigin="4131,2170" coordsize="981,0" path="m4131,2170r981,e" filled="f" strokecolor="#d8e0f2" strokeweight="1.05mm">
              <v:path arrowok="t"/>
            </v:shape>
            <v:shape id="_x0000_s1815" style="position:absolute;left:5122;top:2136;width:977;height:0" coordorigin="5122,2136" coordsize="977,0" path="m5122,2136r977,e" filled="f" strokeweight=".2mm">
              <v:path arrowok="t"/>
            </v:shape>
            <v:shape id="_x0000_s1814" style="position:absolute;left:5122;top:2170;width:977;height:0" coordorigin="5122,2170" coordsize="977,0" path="m5122,2170r977,e" filled="f" strokecolor="#d8e0f2" strokeweight="1.05mm">
              <v:path arrowok="t"/>
            </v:shape>
            <v:shape id="_x0000_s1813" style="position:absolute;left:12428;top:2136;width:922;height:0" coordorigin="12428,2136" coordsize="922,0" path="m12428,2136r922,e" filled="f" strokeweight=".2mm">
              <v:path arrowok="t"/>
            </v:shape>
            <v:shape id="_x0000_s1812" style="position:absolute;left:12428;top:2170;width:922;height:0" coordorigin="12428,2170" coordsize="922,0" path="m12428,2170r922,e" filled="f" strokecolor="#d8e0f2" strokeweight="1.05mm">
              <v:path arrowok="t"/>
            </v:shape>
            <v:shape id="_x0000_s1811" style="position:absolute;left:13360;top:2136;width:981;height:0" coordorigin="13360,2136" coordsize="981,0" path="m13360,2136r982,e" filled="f" strokeweight=".2mm">
              <v:path arrowok="t"/>
            </v:shape>
            <v:shape id="_x0000_s1810" style="position:absolute;left:13360;top:2170;width:981;height:0" coordorigin="13360,2170" coordsize="981,0" path="m13360,2170r982,e" filled="f" strokecolor="#d8e0f2" strokeweight="1.05mm">
              <v:path arrowok="t"/>
            </v:shape>
            <v:shape id="_x0000_s1809" style="position:absolute;left:14352;top:2136;width:1039;height:0" coordorigin="14352,2136" coordsize="1039,0" path="m14352,2136r1039,e" filled="f" strokeweight=".2mm">
              <v:path arrowok="t"/>
            </v:shape>
            <v:shape id="_x0000_s1808" style="position:absolute;left:14352;top:2170;width:1039;height:0" coordorigin="14352,2170" coordsize="1039,0" path="m14352,2170r1039,e" filled="f" strokecolor="#d8e0f2" strokeweight="1.05mm">
              <v:path arrowok="t"/>
            </v:shape>
            <v:shape id="_x0000_s1807" style="position:absolute;left:1444;top:2480;width:1736;height:62" coordorigin="1444,2480" coordsize="1736,62" path="m1444,2541r1736,l3180,2480r-1736,l1444,2541xe" fillcolor="#d8e0f2" stroked="f">
              <v:path arrowok="t"/>
            </v:shape>
            <v:shape id="_x0000_s1806" style="position:absolute;left:3180;top:2480;width:946;height:62" coordorigin="3180,2480" coordsize="946,62" path="m3180,2541r946,l4126,2480r-946,l3180,2541xe" fillcolor="#d8e0f2" stroked="f">
              <v:path arrowok="t"/>
            </v:shape>
            <v:shape id="_x0000_s1805" style="position:absolute;left:4126;top:2480;width:991;height:62" coordorigin="4126,2480" coordsize="991,62" path="m4126,2541r991,l5117,2480r-991,l4126,2541xe" fillcolor="#d8e0f2" stroked="f">
              <v:path arrowok="t"/>
            </v:shape>
            <v:shape id="_x0000_s1804" style="position:absolute;left:5117;top:2480;width:987;height:62" coordorigin="5117,2480" coordsize="987,62" path="m5117,2541r987,l6104,2480r-987,l5117,2541xe" fillcolor="#d8e0f2" stroked="f">
              <v:path arrowok="t"/>
            </v:shape>
            <v:shape id="_x0000_s1803" style="position:absolute;left:6104;top:2480;width:6320;height:62" coordorigin="6104,2480" coordsize="6320,62" path="m6104,2541r6320,l12424,2480r-6320,l6104,2541xe" fillcolor="#d8e0f2" stroked="f">
              <v:path arrowok="t"/>
            </v:shape>
            <v:shape id="_x0000_s1802" style="position:absolute;left:12424;top:2480;width:931;height:62" coordorigin="12424,2480" coordsize="931,62" path="m12424,2541r931,l13355,2480r-931,l12424,2541xe" fillcolor="#d8e0f2" stroked="f">
              <v:path arrowok="t"/>
            </v:shape>
            <v:shape id="_x0000_s1801" style="position:absolute;left:13355;top:2480;width:991;height:62" coordorigin="13355,2480" coordsize="991,62" path="m13355,2541r991,l14346,2480r-991,l13355,2541xe" fillcolor="#d8e0f2" stroked="f">
              <v:path arrowok="t"/>
            </v:shape>
            <v:shape id="_x0000_s1800" style="position:absolute;left:14346;top:2480;width:1049;height:62" coordorigin="14346,2480" coordsize="1049,62" path="m14346,2541r1049,l15395,2480r-1049,l14346,2541xe" fillcolor="#d8e0f2" stroked="f">
              <v:path arrowok="t"/>
            </v:shape>
            <v:shape id="_x0000_s1799" style="position:absolute;left:1450;top:2537;width:1726;height:13" coordorigin="1450,2537" coordsize="1726,13" path="m1450,2550r1726,l3176,2537r-1726,l1450,2550xe" fillcolor="black" stroked="f">
              <v:path arrowok="t"/>
            </v:shape>
            <v:shape id="_x0000_s1798" style="position:absolute;left:3185;top:2537;width:936;height:13" coordorigin="3185,2537" coordsize="936,13" path="m3185,2550r936,l4121,2537r-936,l3185,2550xe" fillcolor="black" stroked="f">
              <v:path arrowok="t"/>
            </v:shape>
            <v:shape id="_x0000_s1797" style="position:absolute;left:4131;top:2537;width:981;height:13" coordorigin="4131,2537" coordsize="981,13" path="m4131,2550r981,l5112,2537r-981,l4131,2550xe" fillcolor="black" stroked="f">
              <v:path arrowok="t"/>
            </v:shape>
            <v:shape id="_x0000_s1796" style="position:absolute;left:5122;top:2537;width:977;height:13" coordorigin="5122,2537" coordsize="977,13" path="m5122,2550r977,l6099,2537r-977,l5122,2550xe" fillcolor="black" stroked="f">
              <v:path arrowok="t"/>
            </v:shape>
            <v:shape id="_x0000_s1795" style="position:absolute;left:6522;top:2606;width:5496;height:243" coordorigin="6522,2606" coordsize="5496,243" path="m6522,2849r5496,l12018,2606r-5496,l6522,2849xe" fillcolor="yellow" stroked="f">
              <v:path arrowok="t"/>
            </v:shape>
            <v:shape id="_x0000_s1794" type="#_x0000_t75" style="position:absolute;left:6521;top:2649;width:5644;height:198">
              <v:imagedata r:id="rId66" o:title=""/>
            </v:shape>
            <v:shape id="_x0000_s1793" style="position:absolute;left:6522;top:2849;width:5458;height:199" coordorigin="6522,2849" coordsize="5458,199" path="m6522,3048r5458,l11980,2849r-5458,l6522,3048xe" fillcolor="yellow" stroked="f">
              <v:path arrowok="t"/>
            </v:shape>
            <v:shape id="_x0000_s1792" type="#_x0000_t75" style="position:absolute;left:6522;top:2849;width:5623;height:198">
              <v:imagedata r:id="rId67" o:title=""/>
            </v:shape>
            <v:shape id="_x0000_s1791" style="position:absolute;left:6521;top:3048;width:5506;height:199" coordorigin="6521,3048" coordsize="5506,199" path="m6521,3247r5506,l12027,3048r-5506,l6521,3247xe" fillcolor="yellow" stroked="f">
              <v:path arrowok="t"/>
            </v:shape>
            <v:shape id="_x0000_s1790" type="#_x0000_t75" style="position:absolute;left:8326;top:3048;width:148;height:198">
              <v:imagedata r:id="rId68" o:title=""/>
            </v:shape>
            <v:shape id="_x0000_s1789" type="#_x0000_t75" style="position:absolute;left:6522;top:3048;width:4393;height:198">
              <v:imagedata r:id="rId69" o:title=""/>
            </v:shape>
            <v:shape id="_x0000_s1788" type="#_x0000_t75" style="position:absolute;left:10818;top:3048;width:1360;height:198">
              <v:imagedata r:id="rId70" o:title=""/>
            </v:shape>
            <v:shape id="_x0000_s1787" style="position:absolute;left:6521;top:3247;width:5323;height:202" coordorigin="6521,3247" coordsize="5323,202" path="m6521,3449r5324,l11845,3247r-5324,l6521,3449xe" fillcolor="yellow" stroked="f">
              <v:path arrowok="t"/>
            </v:shape>
            <v:shape id="_x0000_s1786" type="#_x0000_t75" style="position:absolute;left:6522;top:3247;width:1867;height:198">
              <v:imagedata r:id="rId71" o:title=""/>
            </v:shape>
            <v:shape id="_x0000_s1785" type="#_x0000_t75" style="position:absolute;left:8285;top:3247;width:3712;height:198">
              <v:imagedata r:id="rId72" o:title=""/>
            </v:shape>
            <v:shape id="_x0000_s1784" style="position:absolute;left:6522;top:3449;width:5245;height:199" coordorigin="6522,3449" coordsize="5245,199" path="m6522,3648r5245,l11767,3449r-5245,l6522,3648xe" fillcolor="yellow" stroked="f">
              <v:path arrowok="t"/>
            </v:shape>
            <v:shape id="_x0000_s1783" type="#_x0000_t75" style="position:absolute;left:6521;top:3449;width:5399;height:198">
              <v:imagedata r:id="rId73" o:title=""/>
            </v:shape>
            <v:shape id="_x0000_s1782" style="position:absolute;left:6522;top:3648;width:3627;height:200" coordorigin="6522,3648" coordsize="3627,200" path="m6522,3848r3627,l10149,3648r-3627,l6522,3848xe" fillcolor="yellow" stroked="f">
              <v:path arrowok="t"/>
            </v:shape>
            <v:shape id="_x0000_s1781" type="#_x0000_t75" style="position:absolute;left:6521;top:3648;width:3715;height:198">
              <v:imagedata r:id="rId74" o:title=""/>
            </v:shape>
            <v:shape id="_x0000_s1780" type="#_x0000_t75" style="position:absolute;left:6521;top:3891;width:3779;height:198">
              <v:imagedata r:id="rId75" o:title=""/>
            </v:shape>
            <v:shape id="_x0000_s1779" type="#_x0000_t75" style="position:absolute;left:10201;top:3891;width:1050;height:198">
              <v:imagedata r:id="rId76" o:title=""/>
            </v:shape>
            <v:shape id="_x0000_s1778" type="#_x0000_t75" style="position:absolute;left:11156;top:3891;width:1178;height:198">
              <v:imagedata r:id="rId77" o:title=""/>
            </v:shape>
            <v:shape id="_x0000_s1777" type="#_x0000_t75" style="position:absolute;left:6521;top:4090;width:5491;height:198">
              <v:imagedata r:id="rId78" o:title=""/>
            </v:shape>
            <v:shape id="_x0000_s1776" type="#_x0000_t75" style="position:absolute;left:6522;top:4289;width:1964;height:198">
              <v:imagedata r:id="rId79" o:title=""/>
            </v:shape>
            <v:shape id="_x0000_s1775" type="#_x0000_t75" style="position:absolute;left:10304;top:4289;width:148;height:198">
              <v:imagedata r:id="rId68" o:title=""/>
            </v:shape>
            <v:shape id="_x0000_s1774" type="#_x0000_t75" style="position:absolute;left:8396;top:4289;width:3878;height:198">
              <v:imagedata r:id="rId80" o:title=""/>
            </v:shape>
            <v:shape id="_x0000_s1773" type="#_x0000_t75" style="position:absolute;left:6522;top:4491;width:1426;height:198">
              <v:imagedata r:id="rId81" o:title=""/>
            </v:shape>
            <v:shape id="_x0000_s1772" type="#_x0000_t75" style="position:absolute;left:7847;top:4491;width:725;height:198">
              <v:imagedata r:id="rId82" o:title=""/>
            </v:shape>
            <v:shape id="_x0000_s1771" type="#_x0000_t75" style="position:absolute;left:9611;top:4491;width:148;height:198">
              <v:imagedata r:id="rId68" o:title=""/>
            </v:shape>
            <v:shape id="_x0000_s1770" type="#_x0000_t75" style="position:absolute;left:8468;top:4491;width:3670;height:198">
              <v:imagedata r:id="rId83" o:title=""/>
            </v:shape>
            <v:shape id="_x0000_s1769" type="#_x0000_t75" style="position:absolute;left:6521;top:4690;width:1856;height:198">
              <v:imagedata r:id="rId84" o:title=""/>
            </v:shape>
            <v:shape id="_x0000_s1768" type="#_x0000_t75" style="position:absolute;left:6522;top:4932;width:3353;height:198">
              <v:imagedata r:id="rId85" o:title=""/>
            </v:shape>
            <v:shape id="_x0000_s1767" type="#_x0000_t75" style="position:absolute;left:9777;top:4932;width:2445;height:198">
              <v:imagedata r:id="rId86" o:title=""/>
            </v:shape>
            <v:shape id="_x0000_s1766" type="#_x0000_t75" style="position:absolute;left:6522;top:5132;width:4183;height:198">
              <v:imagedata r:id="rId87" o:title=""/>
            </v:shape>
            <v:shape id="_x0000_s1765" type="#_x0000_t75" style="position:absolute;left:10614;top:5132;width:1821;height:198">
              <v:imagedata r:id="rId88" o:title=""/>
            </v:shape>
            <v:shape id="_x0000_s1764" type="#_x0000_t75" style="position:absolute;left:6522;top:5333;width:2072;height:198">
              <v:imagedata r:id="rId89" o:title=""/>
            </v:shape>
            <v:shape id="_x0000_s1763" type="#_x0000_t75" style="position:absolute;left:8494;top:5333;width:105;height:198">
              <v:imagedata r:id="rId90" o:title=""/>
            </v:shape>
            <v:shape id="_x0000_s1762" type="#_x0000_t75" style="position:absolute;left:6521;top:5576;width:3692;height:198">
              <v:imagedata r:id="rId91" o:title=""/>
            </v:shape>
            <v:shape id="_x0000_s1761" type="#_x0000_t75" style="position:absolute;left:10117;top:5576;width:482;height:198">
              <v:imagedata r:id="rId92" o:title=""/>
            </v:shape>
            <v:shape id="_x0000_s1760" type="#_x0000_t75" style="position:absolute;left:10537;top:5576;width:1978;height:198">
              <v:imagedata r:id="rId93" o:title=""/>
            </v:shape>
            <v:shape id="_x0000_s1759" type="#_x0000_t75" style="position:absolute;left:6522;top:5775;width:3327;height:198">
              <v:imagedata r:id="rId94" o:title=""/>
            </v:shape>
            <v:shape id="_x0000_s1758" type="#_x0000_t75" style="position:absolute;left:9759;top:5775;width:272;height:198">
              <v:imagedata r:id="rId95" o:title=""/>
            </v:shape>
            <v:shape id="_x0000_s1757" type="#_x0000_t75" style="position:absolute;left:9963;top:5775;width:1129;height:198">
              <v:imagedata r:id="rId96" o:title=""/>
            </v:shape>
            <v:shape id="_x0000_s1756" type="#_x0000_t75" style="position:absolute;left:11013;top:5775;width:861;height:198">
              <v:imagedata r:id="rId97" o:title=""/>
            </v:shape>
            <v:shape id="_x0000_s1755" type="#_x0000_t75" style="position:absolute;left:11790;top:5775;width:153;height:198">
              <v:imagedata r:id="rId98" o:title=""/>
            </v:shape>
            <v:shape id="_x0000_s1754" type="#_x0000_t75" style="position:absolute;left:6521;top:5974;width:1365;height:198">
              <v:imagedata r:id="rId99" o:title=""/>
            </v:shape>
            <v:shape id="_x0000_s1753" type="#_x0000_t75" style="position:absolute;left:7782;top:5974;width:1255;height:198">
              <v:imagedata r:id="rId100" o:title=""/>
            </v:shape>
            <v:shape id="_x0000_s1752" type="#_x0000_t75" style="position:absolute;left:8940;top:5974;width:399;height:198">
              <v:imagedata r:id="rId101" o:title=""/>
            </v:shape>
            <v:shape id="_x0000_s1751" type="#_x0000_t75" style="position:absolute;left:9594;top:5974;width:148;height:198">
              <v:imagedata r:id="rId68" o:title=""/>
            </v:shape>
            <v:shape id="_x0000_s1750" type="#_x0000_t75" style="position:absolute;left:9260;top:5974;width:2737;height:198">
              <v:imagedata r:id="rId102" o:title=""/>
            </v:shape>
            <v:shape id="_x0000_s1749" type="#_x0000_t75" style="position:absolute;left:6521;top:6174;width:2943;height:198">
              <v:imagedata r:id="rId103" o:title=""/>
            </v:shape>
            <v:shape id="_x0000_s1748" type="#_x0000_t75" style="position:absolute;left:6522;top:6418;width:5783;height:198">
              <v:imagedata r:id="rId104" o:title=""/>
            </v:shape>
            <v:shape id="_x0000_s1747" type="#_x0000_t75" style="position:absolute;left:6521;top:6618;width:5818;height:198">
              <v:imagedata r:id="rId105" o:title=""/>
            </v:shape>
            <v:shape id="_x0000_s1746" type="#_x0000_t75" style="position:absolute;left:6522;top:6817;width:5664;height:198">
              <v:imagedata r:id="rId106" o:title=""/>
            </v:shape>
            <v:shape id="_x0000_s1745" type="#_x0000_t75" style="position:absolute;left:6521;top:7016;width:268;height:198">
              <v:imagedata r:id="rId107" o:title=""/>
            </v:shape>
            <v:shape id="_x0000_s1744" type="#_x0000_t75" style="position:absolute;left:7167;top:7016;width:148;height:198">
              <v:imagedata r:id="rId68" o:title=""/>
            </v:shape>
            <v:shape id="_x0000_s1743" type="#_x0000_t75" style="position:absolute;left:6656;top:7016;width:2100;height:198">
              <v:imagedata r:id="rId108" o:title=""/>
            </v:shape>
            <v:shape id="_x0000_s1742" type="#_x0000_t75" style="position:absolute;left:8667;top:7016;width:3262;height:198">
              <v:imagedata r:id="rId109" o:title=""/>
            </v:shape>
            <v:shape id="_x0000_s1741" type="#_x0000_t75" style="position:absolute;left:6521;top:7218;width:2972;height:198">
              <v:imagedata r:id="rId110" o:title=""/>
            </v:shape>
            <v:shape id="_x0000_s1740" style="position:absolute;left:6109;top:2537;width:6310;height:13" coordorigin="6109,2537" coordsize="6310,13" path="m6109,2550r6310,l12419,2537r-6310,l6109,2550xe" fillcolor="black" stroked="f">
              <v:path arrowok="t"/>
            </v:shape>
            <v:shape id="_x0000_s1739" style="position:absolute;left:12428;top:2537;width:922;height:13" coordorigin="12428,2537" coordsize="922,13" path="m12428,2550r922,l13350,2537r-922,l12428,2550xe" fillcolor="black" stroked="f">
              <v:path arrowok="t"/>
            </v:shape>
            <v:shape id="_x0000_s1738" style="position:absolute;left:13360;top:2537;width:981;height:13" coordorigin="13360,2537" coordsize="981,13" path="m13360,2550r982,l14342,2537r-982,l13360,2550xe" fillcolor="black" stroked="f">
              <v:path arrowok="t"/>
            </v:shape>
            <v:shape id="_x0000_s1737" style="position:absolute;left:14352;top:2537;width:1039;height:13" coordorigin="14352,2537" coordsize="1039,13" path="m14352,2550r1039,l15391,2537r-1039,l14352,2550xe" fillcolor="black" stroked="f">
              <v:path arrowok="t"/>
            </v:shape>
            <v:shape id="_x0000_s1736" type="#_x0000_t75" style="position:absolute;left:1502;top:4681;width:1223;height:220">
              <v:imagedata r:id="rId111" o:title=""/>
            </v:shape>
            <v:shape id="_x0000_s1735" type="#_x0000_t75" style="position:absolute;left:1502;top:4901;width:875;height:220">
              <v:imagedata r:id="rId112" o:title=""/>
            </v:shape>
            <v:shape id="_x0000_s1734" type="#_x0000_t75" style="position:absolute;left:2233;top:4901;width:158;height:220">
              <v:imagedata r:id="rId57" o:title=""/>
            </v:shape>
            <v:shape id="_x0000_s1733" type="#_x0000_t75" style="position:absolute;left:2311;top:4901;width:390;height:220">
              <v:imagedata r:id="rId113" o:title=""/>
            </v:shape>
            <v:shape id="_x0000_s1732" type="#_x0000_t75" style="position:absolute;left:1502;top:5119;width:1309;height:220">
              <v:imagedata r:id="rId114" o:title=""/>
            </v:shape>
            <v:shape id="_x0000_s1731" type="#_x0000_t75" style="position:absolute;left:1502;top:8283;width:1607;height:220">
              <v:imagedata r:id="rId115" o:title=""/>
            </v:shape>
            <v:shape id="_x0000_s1730" type="#_x0000_t75" style="position:absolute;left:1502;top:8504;width:1581;height:220">
              <v:imagedata r:id="rId116" o:title=""/>
            </v:shape>
            <v:shape id="_x0000_s1729" style="position:absolute;left:1450;top:7480;width:1726;height:0" coordorigin="1450,7480" coordsize="1726,0" path="m1450,7480r1726,e" filled="f" strokeweight=".2mm">
              <v:path arrowok="t"/>
            </v:shape>
            <v:shape id="_x0000_s1728" style="position:absolute;left:3185;top:7480;width:936;height:0" coordorigin="3185,7480" coordsize="936,0" path="m3185,7480r936,e" filled="f" strokeweight=".2mm">
              <v:path arrowok="t"/>
            </v:shape>
            <v:shape id="_x0000_s1727" style="position:absolute;left:4131;top:7480;width:981;height:0" coordorigin="4131,7480" coordsize="981,0" path="m4131,7480r981,e" filled="f" strokeweight=".2mm">
              <v:path arrowok="t"/>
            </v:shape>
            <v:shape id="_x0000_s1726" style="position:absolute;left:5122;top:7480;width:977;height:0" coordorigin="5122,7480" coordsize="977,0" path="m5122,7480r977,e" filled="f" strokeweight=".2mm">
              <v:path arrowok="t"/>
            </v:shape>
            <v:shape id="_x0000_s1725" style="position:absolute;left:6109;top:7480;width:6310;height:0" coordorigin="6109,7480" coordsize="6310,0" path="m6109,7480r6310,e" filled="f" strokeweight=".2mm">
              <v:path arrowok="t"/>
            </v:shape>
            <v:shape id="_x0000_s1724" style="position:absolute;left:12428;top:7480;width:922;height:0" coordorigin="12428,7480" coordsize="922,0" path="m12428,7480r922,e" filled="f" strokeweight=".2mm">
              <v:path arrowok="t"/>
            </v:shape>
            <v:shape id="_x0000_s1723" style="position:absolute;left:13360;top:7480;width:981;height:0" coordorigin="13360,7480" coordsize="981,0" path="m13360,7480r982,e" filled="f" strokeweight=".2mm">
              <v:path arrowok="t"/>
            </v:shape>
            <v:shape id="_x0000_s1722" style="position:absolute;left:14352;top:7480;width:1039;height:0" coordorigin="14352,7480" coordsize="1039,0" path="m14352,7480r1039,e" filled="f" strokeweight=".2mm">
              <v:path arrowok="t"/>
            </v:shape>
            <v:shape id="_x0000_s1721" style="position:absolute;left:1444;top:1553;width:0;height:7982" coordorigin="1444,1553" coordsize="0,7982" path="m1444,1553r,7982e" filled="f" strokeweight=".2mm">
              <v:path arrowok="t"/>
            </v:shape>
            <v:shape id="_x0000_s1720" style="position:absolute;left:1450;top:9530;width:1726;height:0" coordorigin="1450,9530" coordsize="1726,0" path="m1450,9530r1726,e" filled="f" strokeweight=".2mm">
              <v:path arrowok="t"/>
            </v:shape>
            <v:shape id="_x0000_s1719" style="position:absolute;left:3180;top:1553;width:0;height:7982" coordorigin="3180,1553" coordsize="0,7982" path="m3180,1553r,7982e" filled="f" strokeweight=".2mm">
              <v:path arrowok="t"/>
            </v:shape>
            <v:shape id="_x0000_s1718" style="position:absolute;left:3185;top:9530;width:936;height:0" coordorigin="3185,9530" coordsize="936,0" path="m3185,9530r936,e" filled="f" strokeweight=".2mm">
              <v:path arrowok="t"/>
            </v:shape>
            <v:shape id="_x0000_s1717" style="position:absolute;left:4126;top:2131;width:0;height:7403" coordorigin="4126,2131" coordsize="0,7403" path="m4126,2131r,7403e" filled="f" strokeweight=".2mm">
              <v:path arrowok="t"/>
            </v:shape>
            <v:shape id="_x0000_s1716" style="position:absolute;left:4131;top:9530;width:981;height:0" coordorigin="4131,9530" coordsize="981,0" path="m4131,9530r981,e" filled="f" strokeweight=".2mm">
              <v:path arrowok="t"/>
            </v:shape>
            <v:shape id="_x0000_s1715" style="position:absolute;left:5117;top:2131;width:0;height:7403" coordorigin="5117,2131" coordsize="0,7403" path="m5117,2131r,7403e" filled="f" strokeweight=".2mm">
              <v:path arrowok="t"/>
            </v:shape>
            <v:shape id="_x0000_s1714" style="position:absolute;left:5122;top:9530;width:977;height:0" coordorigin="5122,9530" coordsize="977,0" path="m5122,9530r977,e" filled="f" strokeweight=".2mm">
              <v:path arrowok="t"/>
            </v:shape>
            <v:shape id="_x0000_s1713" style="position:absolute;left:6104;top:1553;width:0;height:7981" coordorigin="6104,1553" coordsize="0,7981" path="m6104,1553r,7982e" filled="f" strokeweight=".2mm">
              <v:path arrowok="t"/>
            </v:shape>
            <v:shape id="_x0000_s1712" style="position:absolute;left:6109;top:9530;width:6310;height:0" coordorigin="6109,9530" coordsize="6310,0" path="m6109,9530r6310,e" filled="f" strokeweight=".2mm">
              <v:path arrowok="t"/>
            </v:shape>
            <v:shape id="_x0000_s1711" type="#_x0000_t75" style="position:absolute;left:6522;top:7585;width:5703;height:198">
              <v:imagedata r:id="rId117" o:title=""/>
            </v:shape>
            <v:shape id="_x0000_s1710" type="#_x0000_t75" style="position:absolute;left:6522;top:7784;width:5818;height:198">
              <v:imagedata r:id="rId118" o:title=""/>
            </v:shape>
            <v:shape id="_x0000_s1709" type="#_x0000_t75" style="position:absolute;left:6521;top:7984;width:1290;height:198">
              <v:imagedata r:id="rId119" o:title=""/>
            </v:shape>
            <v:shape id="_x0000_s1708" type="#_x0000_t75" style="position:absolute;left:7695;top:7984;width:962;height:198">
              <v:imagedata r:id="rId120" o:title=""/>
            </v:shape>
            <v:shape id="_x0000_s1707" type="#_x0000_t75" style="position:absolute;left:8562;top:7984;width:3815;height:198">
              <v:imagedata r:id="rId121" o:title=""/>
            </v:shape>
            <v:shape id="_x0000_s1706" type="#_x0000_t75" style="position:absolute;left:6521;top:8183;width:2598;height:198">
              <v:imagedata r:id="rId122" o:title=""/>
            </v:shape>
            <v:shape id="_x0000_s1705" type="#_x0000_t75" style="position:absolute;left:6522;top:8425;width:5006;height:198">
              <v:imagedata r:id="rId123" o:title=""/>
            </v:shape>
            <v:shape id="_x0000_s1704" type="#_x0000_t75" style="position:absolute;left:6522;top:8624;width:2892;height:198">
              <v:imagedata r:id="rId124" o:title=""/>
            </v:shape>
            <v:shape id="_x0000_s1703" type="#_x0000_t75" style="position:absolute;left:9313;top:8624;width:105;height:198">
              <v:imagedata r:id="rId90" o:title=""/>
            </v:shape>
            <v:shape id="_x0000_s1702" type="#_x0000_t75" style="position:absolute;left:6521;top:8870;width:4849;height:198">
              <v:imagedata r:id="rId125" o:title=""/>
            </v:shape>
            <v:shape id="_x0000_s1701" type="#_x0000_t75" style="position:absolute;left:6522;top:9069;width:5271;height:198">
              <v:imagedata r:id="rId126" o:title=""/>
            </v:shape>
            <v:shape id="_x0000_s1700" type="#_x0000_t75" style="position:absolute;left:6522;top:9268;width:1626;height:198">
              <v:imagedata r:id="rId127" o:title=""/>
            </v:shape>
            <v:shape id="_x0000_s1699" style="position:absolute;left:12423;top:1553;width:0;height:7981" coordorigin="12423,1553" coordsize="0,7981" path="m12423,1553r,7982e" filled="f" strokeweight=".2mm">
              <v:path arrowok="t"/>
            </v:shape>
            <v:shape id="_x0000_s1698" style="position:absolute;left:12428;top:9530;width:922;height:0" coordorigin="12428,9530" coordsize="922,0" path="m12428,9530r922,e" filled="f" strokeweight=".2mm">
              <v:path arrowok="t"/>
            </v:shape>
            <v:shape id="_x0000_s1697" style="position:absolute;left:13355;top:2131;width:0;height:7403" coordorigin="13355,2131" coordsize="0,7403" path="m13355,2131r,7403e" filled="f" strokeweight=".2mm">
              <v:path arrowok="t"/>
            </v:shape>
            <v:shape id="_x0000_s1696" style="position:absolute;left:13360;top:9530;width:981;height:0" coordorigin="13360,9530" coordsize="981,0" path="m13360,9530r982,e" filled="f" strokeweight=".2mm">
              <v:path arrowok="t"/>
            </v:shape>
            <v:shape id="_x0000_s1695" style="position:absolute;left:14346;top:2131;width:0;height:7403" coordorigin="14346,2131" coordsize="0,7403" path="m14346,2131r,7403e" filled="f" strokeweight=".2mm">
              <v:path arrowok="t"/>
            </v:shape>
            <v:shape id="_x0000_s1694" style="position:absolute;left:14352;top:9530;width:1039;height:0" coordorigin="14352,9530" coordsize="1039,0" path="m14352,9530r1039,e" filled="f" strokeweight=".2mm">
              <v:path arrowok="t"/>
            </v:shape>
            <v:shape id="_x0000_s1693" style="position:absolute;left:15395;top:1553;width:0;height:7981" coordorigin="15395,1553" coordsize="0,7981" path="m15395,1553r,7982e" filled="f" strokeweight=".2mm">
              <v:path arrowok="t"/>
            </v:shape>
            <v:shape id="_x0000_s1692" type="#_x0000_t75" style="position:absolute;left:15110;top:199;width:1343;height:1381">
              <v:imagedata r:id="rId8" o:title=""/>
            </v:shape>
            <w10:wrap anchorx="page" anchory="page"/>
          </v:group>
        </w:pict>
      </w:r>
      <w:r>
        <w:pict>
          <v:group id="_x0000_s1686" style="position:absolute;margin-left:69.75pt;margin-top:35.4pt;width:649.65pt;height:18.35pt;z-index:-1749;mso-position-horizontal-relative:page;mso-position-vertical-relative:page" coordorigin="1395,708" coordsize="12993,367">
            <v:shape id="_x0000_s1690" type="#_x0000_t75" style="position:absolute;left:1439;top:708;width:2968;height:319">
              <v:imagedata r:id="rId9" o:title=""/>
            </v:shape>
            <v:shape id="_x0000_s1689" type="#_x0000_t75" style="position:absolute;left:4243;top:708;width:2780;height:319">
              <v:imagedata r:id="rId10" o:title=""/>
            </v:shape>
            <v:shape id="_x0000_s1688" type="#_x0000_t75" style="position:absolute;left:6958;top:708;width:2950;height:319">
              <v:imagedata r:id="rId11" o:title=""/>
            </v:shape>
            <v:shape id="_x0000_s1687" style="position:absolute;left:1411;top:1060;width:12962;height:0" coordorigin="1411,1060" coordsize="12962,0" path="m1411,1060r12962,e" filled="f" strokeweight=".54mm">
              <v:path arrowok="t"/>
            </v:shape>
            <w10:wrap anchorx="page" anchory="page"/>
          </v:group>
        </w:pic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8" w:line="260" w:lineRule="exact"/>
        <w:rPr>
          <w:sz w:val="26"/>
          <w:szCs w:val="26"/>
        </w:rPr>
      </w:pPr>
    </w:p>
    <w:p w:rsidR="0054399B" w:rsidRDefault="00F61D8A">
      <w:pPr>
        <w:spacing w:before="34"/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8" w:line="200" w:lineRule="exact"/>
      </w:pPr>
    </w:p>
    <w:p w:rsidR="0054399B" w:rsidRDefault="00F61D8A">
      <w:pPr>
        <w:ind w:left="1175"/>
      </w:pPr>
      <w:r>
        <w:pict>
          <v:shape id="_x0000_i1029" type="#_x0000_t75" style="width:12pt;height:9.75pt">
            <v:imagedata r:id="rId128" o:title=""/>
          </v:shape>
        </w:pict>
      </w:r>
      <w:r>
        <w:t xml:space="preserve">               </w:t>
      </w:r>
      <w:r>
        <w:pict>
          <v:shape id="_x0000_i1030" type="#_x0000_t75" style="width:12pt;height:9.75pt">
            <v:imagedata r:id="rId129" o:title=""/>
          </v:shape>
        </w:pict>
      </w:r>
      <w:r>
        <w:t xml:space="preserve">              </w:t>
      </w:r>
      <w:r>
        <w:pict>
          <v:shape id="_x0000_i1031" type="#_x0000_t75" style="width:14.25pt;height:9.75pt">
            <v:imagedata r:id="rId130" o:title=""/>
          </v:shape>
        </w:pict>
      </w:r>
      <w:r>
        <w:rPr>
          <w:position w:val="4"/>
        </w:rPr>
        <w:t xml:space="preserve">       </w:t>
      </w:r>
      <w:r>
        <w:rPr>
          <w:rFonts w:ascii="DejaVu Sans" w:eastAsia="DejaVu Sans" w:hAnsi="DejaVu Sans" w:cs="DejaVu Sans"/>
          <w:position w:val="4"/>
        </w:rPr>
        <w:t xml:space="preserve">•                                                                                                        </w:t>
      </w:r>
      <w:r>
        <w:pict>
          <v:shape id="_x0000_i1032" type="#_x0000_t75" style="width:6.75pt;height:9.75pt">
            <v:imagedata r:id="rId131" o:title=""/>
          </v:shape>
        </w:pict>
      </w:r>
      <w:r>
        <w:rPr>
          <w:position w:val="4"/>
        </w:rPr>
        <w:t xml:space="preserve">                </w:t>
      </w:r>
      <w:r>
        <w:pict>
          <v:shape id="_x0000_i1033" type="#_x0000_t75" style="width:12pt;height:9.75pt">
            <v:imagedata r:id="rId129" o:title=""/>
          </v:shape>
        </w:pict>
      </w:r>
      <w:r>
        <w:rPr>
          <w:position w:val="4"/>
        </w:rPr>
        <w:t xml:space="preserve">                </w:t>
      </w:r>
      <w:r>
        <w:pict>
          <v:shape id="_x0000_i1034" type="#_x0000_t75" style="width:12pt;height:9.75pt">
            <v:imagedata r:id="rId129" o:title=""/>
          </v:shape>
        </w:pict>
      </w:r>
    </w:p>
    <w:p w:rsidR="0054399B" w:rsidRDefault="0054399B">
      <w:pPr>
        <w:spacing w:line="200" w:lineRule="exact"/>
      </w:pPr>
    </w:p>
    <w:p w:rsidR="0054399B" w:rsidRDefault="0054399B">
      <w:pPr>
        <w:spacing w:before="10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10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7" w:line="120" w:lineRule="exact"/>
        <w:rPr>
          <w:sz w:val="13"/>
          <w:szCs w:val="13"/>
        </w:rPr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7" w:line="200" w:lineRule="exact"/>
      </w:pPr>
    </w:p>
    <w:p w:rsidR="0054399B" w:rsidRDefault="00F61D8A">
      <w:pPr>
        <w:ind w:left="1169"/>
      </w:pPr>
      <w:r>
        <w:pict>
          <v:shape id="_x0000_i1035" type="#_x0000_t75" style="width:12.75pt;height:11.25pt">
            <v:imagedata r:id="rId132" o:title=""/>
          </v:shape>
        </w:pict>
      </w:r>
      <w:r>
        <w:t xml:space="preserve">              </w:t>
      </w:r>
      <w:r>
        <w:pict>
          <v:shape id="_x0000_i1036" type="#_x0000_t75" style="width:13.5pt;height:11.25pt">
            <v:imagedata r:id="rId133" o:title=""/>
          </v:shape>
        </w:pict>
      </w:r>
      <w:r>
        <w:t xml:space="preserve">              </w:t>
      </w:r>
      <w:r>
        <w:pict>
          <v:shape id="_x0000_i1037" type="#_x0000_t75" style="width:15.75pt;height:11.25pt">
            <v:imagedata r:id="rId134" o:title=""/>
          </v:shape>
        </w:pict>
      </w:r>
      <w:r>
        <w:rPr>
          <w:position w:val="5"/>
        </w:rPr>
        <w:t xml:space="preserve">       </w:t>
      </w:r>
      <w:r>
        <w:rPr>
          <w:rFonts w:ascii="DejaVu Sans" w:eastAsia="DejaVu Sans" w:hAnsi="DejaVu Sans" w:cs="DejaVu Sans"/>
          <w:position w:val="5"/>
        </w:rPr>
        <w:t xml:space="preserve">•                                                         </w:t>
      </w:r>
      <w:r>
        <w:rPr>
          <w:rFonts w:ascii="DejaVu Sans" w:eastAsia="DejaVu Sans" w:hAnsi="DejaVu Sans" w:cs="DejaVu Sans"/>
          <w:position w:val="5"/>
        </w:rPr>
        <w:t xml:space="preserve">                                               </w:t>
      </w:r>
      <w:r>
        <w:pict>
          <v:shape id="_x0000_i1038" type="#_x0000_t75" style="width:7.5pt;height:11.25pt">
            <v:imagedata r:id="rId135" o:title=""/>
          </v:shape>
        </w:pict>
      </w:r>
      <w:r>
        <w:rPr>
          <w:position w:val="5"/>
        </w:rPr>
        <w:t xml:space="preserve">                </w:t>
      </w:r>
      <w:r>
        <w:pict>
          <v:shape id="_x0000_i1039" type="#_x0000_t75" style="width:13.5pt;height:11.25pt">
            <v:imagedata r:id="rId133" o:title=""/>
          </v:shape>
        </w:pict>
      </w:r>
      <w:r>
        <w:rPr>
          <w:position w:val="5"/>
        </w:rPr>
        <w:t xml:space="preserve">               </w:t>
      </w:r>
      <w:r>
        <w:pict>
          <v:shape id="_x0000_i1040" type="#_x0000_t75" style="width:13.5pt;height:11.25pt">
            <v:imagedata r:id="rId133" o:title=""/>
          </v:shape>
        </w:pict>
      </w: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  <w:sectPr w:rsidR="0054399B">
          <w:footerReference w:type="default" r:id="rId136"/>
          <w:pgSz w:w="16860" w:h="11940" w:orient="landscape"/>
          <w:pgMar w:top="1100" w:right="1320" w:bottom="280" w:left="2420" w:header="0" w:footer="991" w:gutter="0"/>
          <w:pgNumType w:start="2"/>
          <w:cols w:space="720"/>
        </w:sectPr>
      </w:pP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line="200" w:lineRule="exact"/>
      </w:pPr>
      <w:r>
        <w:lastRenderedPageBreak/>
        <w:pict>
          <v:group id="_x0000_s1527" style="position:absolute;margin-left:70.65pt;margin-top:8.4pt;width:756.8pt;height:508.55pt;z-index:-1746;mso-position-horizontal-relative:page;mso-position-vertical-relative:page" coordorigin="1413,168" coordsize="15136,10171">
            <v:shape id="_x0000_s1673" style="position:absolute;left:1450;top:1342;width:1726;height:977" coordorigin="1450,1342" coordsize="1726,977" path="m1450,2319r1726,l3176,1342r-1726,l1450,2319xe" fillcolor="#d8e0f2" stroked="f">
              <v:path arrowok="t"/>
            </v:shape>
            <v:shape id="_x0000_s1672" style="position:absolute;left:1502;top:1611;width:1620;height:221" coordorigin="1502,1611" coordsize="1620,221" path="m1502,1831r1620,l3122,1611r-1620,l1502,1831xe" fillcolor="#d8e0f2" stroked="f">
              <v:path arrowok="t"/>
            </v:shape>
            <v:shape id="_x0000_s1671" type="#_x0000_t75" style="position:absolute;left:1598;top:1610;width:1591;height:220">
              <v:imagedata r:id="rId55" o:title=""/>
            </v:shape>
            <v:shape id="_x0000_s1670" style="position:absolute;left:1502;top:1832;width:1620;height:218" coordorigin="1502,1832" coordsize="1620,218" path="m1502,2050r1620,l3122,1832r-1620,l1502,2050xe" fillcolor="#d8e0f2" stroked="f">
              <v:path arrowok="t"/>
            </v:shape>
            <v:shape id="_x0000_s1669" type="#_x0000_t75" style="position:absolute;left:1928;top:1829;width:898;height:220">
              <v:imagedata r:id="rId56" o:title=""/>
            </v:shape>
            <v:shape id="_x0000_s1668" style="position:absolute;left:3184;top:1342;width:2914;height:568" coordorigin="3184,1342" coordsize="2914,568" path="m3184,1910r2914,l6098,1342r-2914,l3184,1910xe" fillcolor="#d8e0f2" stroked="f">
              <v:path arrowok="t"/>
            </v:shape>
            <v:shape id="_x0000_s1667" style="position:absolute;left:3237;top:1407;width:2811;height:221" coordorigin="3237,1407" coordsize="2811,221" path="m3237,1627r2811,l6048,1407r-2811,l3237,1627xe" fillcolor="#d8e0f2" stroked="f">
              <v:path arrowok="t"/>
            </v:shape>
            <v:shape id="_x0000_s1666" type="#_x0000_t75" style="position:absolute;left:4385;top:1406;width:158;height:220">
              <v:imagedata r:id="rId57" o:title=""/>
            </v:shape>
            <v:shape id="_x0000_s1665" type="#_x0000_t75" style="position:absolute;left:4017;top:1406;width:1365;height:220">
              <v:imagedata r:id="rId58" o:title=""/>
            </v:shape>
            <v:shape id="_x0000_s1664" style="position:absolute;left:3237;top:1628;width:2811;height:218" coordorigin="3237,1628" coordsize="2811,218" path="m3237,1846r2811,l6048,1628r-2811,l3237,1846xe" fillcolor="#d8e0f2" stroked="f">
              <v:path arrowok="t"/>
            </v:shape>
            <v:shape id="_x0000_s1663" type="#_x0000_t75" style="position:absolute;left:4037;top:1625;width:1319;height:220">
              <v:imagedata r:id="rId59" o:title=""/>
            </v:shape>
            <v:shape id="_x0000_s1662" style="position:absolute;left:6109;top:1342;width:6310;height:977" coordorigin="6109,1342" coordsize="6310,977" path="m6109,2319r6310,l12419,1342r-6310,l6109,2319xe" fillcolor="#d8e0f2" stroked="f">
              <v:path arrowok="t"/>
            </v:shape>
            <v:shape id="_x0000_s1661" style="position:absolute;left:6161;top:1721;width:6204;height:221" coordorigin="6161,1721" coordsize="6204,221" path="m6161,1942r6205,l12366,1721r-6205,l6161,1942xe" fillcolor="#d8e0f2" stroked="f">
              <v:path arrowok="t"/>
            </v:shape>
            <v:shape id="_x0000_s1660" type="#_x0000_t75" style="position:absolute;left:8233;top:1721;width:2174;height:220">
              <v:imagedata r:id="rId60" o:title=""/>
            </v:shape>
            <v:shape id="_x0000_s1659" style="position:absolute;left:12429;top:1342;width:2962;height:568" coordorigin="12429,1342" coordsize="2962,568" path="m12429,1910r2962,l15391,1342r-2962,l12429,1910xe" fillcolor="#d8e0f2" stroked="f">
              <v:path arrowok="t"/>
            </v:shape>
            <v:shape id="_x0000_s1658" style="position:absolute;left:12481;top:1407;width:2856;height:221" coordorigin="12481,1407" coordsize="2856,221" path="m12481,1627r2856,l15337,1407r-2856,l12481,1627xe" fillcolor="#d8e0f2" stroked="f">
              <v:path arrowok="t"/>
            </v:shape>
            <v:shape id="_x0000_s1657" type="#_x0000_t75" style="position:absolute;left:13225;top:1406;width:292;height:220">
              <v:imagedata r:id="rId61" o:title=""/>
            </v:shape>
            <v:shape id="_x0000_s1656" type="#_x0000_t75" style="position:absolute;left:13711;top:1406;width:158;height:220">
              <v:imagedata r:id="rId57" o:title=""/>
            </v:shape>
            <v:shape id="_x0000_s1655" type="#_x0000_t75" style="position:absolute;left:13372;top:1406;width:1336;height:220">
              <v:imagedata r:id="rId62" o:title=""/>
            </v:shape>
            <v:shape id="_x0000_s1654" style="position:absolute;left:12481;top:1628;width:2856;height:218" coordorigin="12481,1628" coordsize="2856,218" path="m12481,1846r2856,l15337,1628r-2856,l12481,1846xe" fillcolor="#d8e0f2" stroked="f">
              <v:path arrowok="t"/>
            </v:shape>
            <v:shape id="_x0000_s1653" type="#_x0000_t75" style="position:absolute;left:13305;top:1625;width:1319;height:220">
              <v:imagedata r:id="rId59" o:title=""/>
            </v:shape>
            <v:shape id="_x0000_s1652" style="position:absolute;left:1450;top:1337;width:1726;height:0" coordorigin="1450,1337" coordsize="1726,0" path="m1450,1337r1726,e" filled="f" strokeweight=".2mm">
              <v:path arrowok="t"/>
            </v:shape>
            <v:shape id="_x0000_s1651" style="position:absolute;left:1450;top:1370;width:1726;height:0" coordorigin="1450,1370" coordsize="1726,0" path="m1450,1370r1726,e" filled="f" strokecolor="#d8e0f2" strokeweight="1.05mm">
              <v:path arrowok="t"/>
            </v:shape>
            <v:shape id="_x0000_s1650" style="position:absolute;left:3184;top:1337;width:2914;height:0" coordorigin="3184,1337" coordsize="2914,0" path="m3184,1337r2914,e" filled="f" strokeweight=".2mm">
              <v:path arrowok="t"/>
            </v:shape>
            <v:shape id="_x0000_s1649" style="position:absolute;left:3184;top:1370;width:2914;height:0" coordorigin="3184,1370" coordsize="2914,0" path="m3184,1370r2914,e" filled="f" strokecolor="#d8e0f2" strokeweight="1.05mm">
              <v:path arrowok="t"/>
            </v:shape>
            <v:shape id="_x0000_s1648" style="position:absolute;left:6109;top:1337;width:6310;height:0" coordorigin="6109,1337" coordsize="6310,0" path="m6109,1337r6310,e" filled="f" strokeweight=".2mm">
              <v:path arrowok="t"/>
            </v:shape>
            <v:shape id="_x0000_s1647" style="position:absolute;left:6109;top:1370;width:6310;height:0" coordorigin="6109,1370" coordsize="6310,0" path="m6109,1370r6310,e" filled="f" strokecolor="#d8e0f2" strokeweight="1.05mm">
              <v:path arrowok="t"/>
            </v:shape>
            <v:shape id="_x0000_s1646" style="position:absolute;left:12429;top:1337;width:2962;height:0" coordorigin="12429,1337" coordsize="2962,0" path="m12429,1337r2962,e" filled="f" strokeweight=".2mm">
              <v:path arrowok="t"/>
            </v:shape>
            <v:shape id="_x0000_s1645" style="position:absolute;left:12429;top:1370;width:2962;height:0" coordorigin="12429,1370" coordsize="2962,0" path="m12429,1370r2962,e" filled="f" strokecolor="#d8e0f2" strokeweight="1.05mm">
              <v:path arrowok="t"/>
            </v:shape>
            <v:shape id="_x0000_s1644" style="position:absolute;left:3180;top:1882;width:2924;height:0" coordorigin="3180,1882" coordsize="2924,0" path="m3180,1882r2924,e" filled="f" strokecolor="#d8e0f2" strokeweight="1.05mm">
              <v:path arrowok="t"/>
            </v:shape>
            <v:shape id="_x0000_s1643" style="position:absolute;left:12423;top:1882;width:2972;height:0" coordorigin="12423,1882" coordsize="2972,0" path="m12423,1882r2972,e" filled="f" strokecolor="#d8e0f2" strokeweight="1.05mm">
              <v:path arrowok="t"/>
            </v:shape>
            <v:shape id="_x0000_s1642" style="position:absolute;left:3185;top:1920;width:936;height:399" coordorigin="3185,1920" coordsize="936,399" path="m3185,2319r936,l4121,1920r-936,l3185,2319xe" fillcolor="#d8e0f2" stroked="f">
              <v:path arrowok="t"/>
            </v:shape>
            <v:shape id="_x0000_s1641" style="position:absolute;left:3238;top:2040;width:831;height:158" coordorigin="3238,2040" coordsize="831,158" path="m3238,2199r830,l4068,2040r-830,l3238,2199xe" fillcolor="#d8e0f2" stroked="f">
              <v:path arrowok="t"/>
            </v:shape>
            <v:shape id="_x0000_s1640" type="#_x0000_t75" style="position:absolute;left:3245;top:2037;width:897;height:160">
              <v:imagedata r:id="rId63" o:title=""/>
            </v:shape>
            <v:shape id="_x0000_s1639" style="position:absolute;left:4131;top:1920;width:981;height:399" coordorigin="4131,1920" coordsize="981,399" path="m4131,2319r981,l5112,1920r-981,l4131,2319xe" fillcolor="#d8e0f2" stroked="f">
              <v:path arrowok="t"/>
            </v:shape>
            <v:shape id="_x0000_s1638" style="position:absolute;left:4183;top:2040;width:876;height:158" coordorigin="4183,2040" coordsize="876,158" path="m4183,2199r876,l5059,2040r-876,l4183,2199xe" fillcolor="#d8e0f2" stroked="f">
              <v:path arrowok="t"/>
            </v:shape>
            <v:shape id="_x0000_s1637" type="#_x0000_t75" style="position:absolute;left:4292;top:2037;width:739;height:160">
              <v:imagedata r:id="rId64" o:title=""/>
            </v:shape>
            <v:shape id="_x0000_s1636" style="position:absolute;left:5122;top:1920;width:977;height:399" coordorigin="5122,1920" coordsize="977,399" path="m5122,2319r977,l6099,1920r-977,l5122,2319xe" fillcolor="#d8e0f2" stroked="f">
              <v:path arrowok="t"/>
            </v:shape>
            <v:shape id="_x0000_s1635" style="position:absolute;left:5172;top:2040;width:876;height:158" coordorigin="5172,2040" coordsize="876,158" path="m5172,2199r877,l6049,2040r-877,l5172,2199xe" fillcolor="#d8e0f2" stroked="f">
              <v:path arrowok="t"/>
            </v:shape>
            <v:shape id="_x0000_s1634" type="#_x0000_t75" style="position:absolute;left:5352;top:2037;width:596;height:160">
              <v:imagedata r:id="rId65" o:title=""/>
            </v:shape>
            <v:shape id="_x0000_s1633" style="position:absolute;left:12428;top:1920;width:922;height:399" coordorigin="12428,1920" coordsize="922,399" path="m12428,2319r922,l13350,1920r-922,l12428,2319xe" fillcolor="#d8e0f2" stroked="f">
              <v:path arrowok="t"/>
            </v:shape>
            <v:shape id="_x0000_s1632" style="position:absolute;left:12481;top:2040;width:816;height:158" coordorigin="12481,2040" coordsize="816,158" path="m12481,2199r816,l13297,2040r-816,l12481,2199xe" fillcolor="#d8e0f2" stroked="f">
              <v:path arrowok="t"/>
            </v:shape>
            <v:shape id="_x0000_s1631" type="#_x0000_t75" style="position:absolute;left:12482;top:2037;width:897;height:160">
              <v:imagedata r:id="rId63" o:title=""/>
            </v:shape>
            <v:shape id="_x0000_s1630" style="position:absolute;left:13360;top:1920;width:981;height:399" coordorigin="13360,1920" coordsize="981,399" path="m13360,2319r982,l14342,1920r-982,l13360,2319xe" fillcolor="#d8e0f2" stroked="f">
              <v:path arrowok="t"/>
            </v:shape>
            <v:shape id="_x0000_s1629" style="position:absolute;left:13413;top:2040;width:876;height:158" coordorigin="13413,2040" coordsize="876,158" path="m13413,2199r876,l14289,2040r-876,l13413,2199xe" fillcolor="#d8e0f2" stroked="f">
              <v:path arrowok="t"/>
            </v:shape>
            <v:shape id="_x0000_s1628" type="#_x0000_t75" style="position:absolute;left:13521;top:2037;width:739;height:160">
              <v:imagedata r:id="rId64" o:title=""/>
            </v:shape>
            <v:shape id="_x0000_s1627" style="position:absolute;left:14352;top:1920;width:1039;height:399" coordorigin="14352,1920" coordsize="1039,399" path="m14352,2319r1039,l15391,1920r-1039,l14352,2319xe" fillcolor="#d8e0f2" stroked="f">
              <v:path arrowok="t"/>
            </v:shape>
            <v:shape id="_x0000_s1626" style="position:absolute;left:14402;top:2040;width:936;height:158" coordorigin="14402,2040" coordsize="936,158" path="m14402,2199r936,l15338,2040r-936,l14402,2199xe" fillcolor="#d8e0f2" stroked="f">
              <v:path arrowok="t"/>
            </v:shape>
            <v:shape id="_x0000_s1625" type="#_x0000_t75" style="position:absolute;left:14613;top:2037;width:596;height:160">
              <v:imagedata r:id="rId65" o:title=""/>
            </v:shape>
            <v:shape id="_x0000_s1624" style="position:absolute;left:3185;top:1915;width:936;height:0" coordorigin="3185,1915" coordsize="936,0" path="m3185,1915r936,e" filled="f" strokeweight=".2mm">
              <v:path arrowok="t"/>
            </v:shape>
            <v:shape id="_x0000_s1623" style="position:absolute;left:3185;top:1949;width:936;height:0" coordorigin="3185,1949" coordsize="936,0" path="m3185,1949r936,e" filled="f" strokecolor="#d8e0f2" strokeweight="1.05mm">
              <v:path arrowok="t"/>
            </v:shape>
            <v:shape id="_x0000_s1622" style="position:absolute;left:4131;top:1915;width:981;height:0" coordorigin="4131,1915" coordsize="981,0" path="m4131,1915r981,e" filled="f" strokeweight=".2mm">
              <v:path arrowok="t"/>
            </v:shape>
            <v:shape id="_x0000_s1621" style="position:absolute;left:4131;top:1949;width:981;height:0" coordorigin="4131,1949" coordsize="981,0" path="m4131,1949r981,e" filled="f" strokecolor="#d8e0f2" strokeweight="1.05mm">
              <v:path arrowok="t"/>
            </v:shape>
            <v:shape id="_x0000_s1620" style="position:absolute;left:5122;top:1915;width:977;height:0" coordorigin="5122,1915" coordsize="977,0" path="m5122,1915r977,e" filled="f" strokeweight=".2mm">
              <v:path arrowok="t"/>
            </v:shape>
            <v:shape id="_x0000_s1619" style="position:absolute;left:5122;top:1949;width:977;height:0" coordorigin="5122,1949" coordsize="977,0" path="m5122,1949r977,e" filled="f" strokecolor="#d8e0f2" strokeweight="1.05mm">
              <v:path arrowok="t"/>
            </v:shape>
            <v:shape id="_x0000_s1618" style="position:absolute;left:12428;top:1915;width:922;height:0" coordorigin="12428,1915" coordsize="922,0" path="m12428,1915r922,e" filled="f" strokeweight=".2mm">
              <v:path arrowok="t"/>
            </v:shape>
            <v:shape id="_x0000_s1617" style="position:absolute;left:12428;top:1949;width:922;height:0" coordorigin="12428,1949" coordsize="922,0" path="m12428,1949r922,e" filled="f" strokecolor="#d8e0f2" strokeweight="1.05mm">
              <v:path arrowok="t"/>
            </v:shape>
            <v:shape id="_x0000_s1616" style="position:absolute;left:13360;top:1915;width:981;height:0" coordorigin="13360,1915" coordsize="981,0" path="m13360,1915r982,e" filled="f" strokeweight=".2mm">
              <v:path arrowok="t"/>
            </v:shape>
            <v:shape id="_x0000_s1615" style="position:absolute;left:13360;top:1949;width:981;height:0" coordorigin="13360,1949" coordsize="981,0" path="m13360,1949r982,e" filled="f" strokecolor="#d8e0f2" strokeweight="1.05mm">
              <v:path arrowok="t"/>
            </v:shape>
            <v:shape id="_x0000_s1614" style="position:absolute;left:14352;top:1915;width:1039;height:0" coordorigin="14352,1915" coordsize="1039,0" path="m14352,1915r1039,e" filled="f" strokeweight=".2mm">
              <v:path arrowok="t"/>
            </v:shape>
            <v:shape id="_x0000_s1613" style="position:absolute;left:14352;top:1949;width:1039;height:0" coordorigin="14352,1949" coordsize="1039,0" path="m14352,1949r1039,e" filled="f" strokecolor="#d8e0f2" strokeweight="1.05mm">
              <v:path arrowok="t"/>
            </v:shape>
            <v:shape id="_x0000_s1612" style="position:absolute;left:1444;top:2259;width:1736;height:62" coordorigin="1444,2259" coordsize="1736,62" path="m1444,2321r1736,l3180,2259r-1736,l1444,2321xe" fillcolor="#d8e0f2" stroked="f">
              <v:path arrowok="t"/>
            </v:shape>
            <v:shape id="_x0000_s1611" style="position:absolute;left:3180;top:2259;width:946;height:62" coordorigin="3180,2259" coordsize="946,62" path="m3180,2321r946,l4126,2259r-946,l3180,2321xe" fillcolor="#d8e0f2" stroked="f">
              <v:path arrowok="t"/>
            </v:shape>
            <v:shape id="_x0000_s1610" style="position:absolute;left:4126;top:2259;width:991;height:62" coordorigin="4126,2259" coordsize="991,62" path="m4126,2321r991,l5117,2259r-991,l4126,2321xe" fillcolor="#d8e0f2" stroked="f">
              <v:path arrowok="t"/>
            </v:shape>
            <v:shape id="_x0000_s1609" style="position:absolute;left:5117;top:2259;width:987;height:62" coordorigin="5117,2259" coordsize="987,62" path="m5117,2321r987,l6104,2259r-987,l5117,2321xe" fillcolor="#d8e0f2" stroked="f">
              <v:path arrowok="t"/>
            </v:shape>
            <v:shape id="_x0000_s1608" style="position:absolute;left:6104;top:2259;width:6320;height:62" coordorigin="6104,2259" coordsize="6320,62" path="m6104,2321r6320,l12424,2259r-6320,l6104,2321xe" fillcolor="#d8e0f2" stroked="f">
              <v:path arrowok="t"/>
            </v:shape>
            <v:shape id="_x0000_s1607" style="position:absolute;left:12424;top:2259;width:931;height:62" coordorigin="12424,2259" coordsize="931,62" path="m12424,2321r931,l13355,2259r-931,l12424,2321xe" fillcolor="#d8e0f2" stroked="f">
              <v:path arrowok="t"/>
            </v:shape>
            <v:shape id="_x0000_s1606" style="position:absolute;left:13355;top:2259;width:991;height:62" coordorigin="13355,2259" coordsize="991,62" path="m13355,2321r991,l14346,2259r-991,l13355,2321xe" fillcolor="#d8e0f2" stroked="f">
              <v:path arrowok="t"/>
            </v:shape>
            <v:shape id="_x0000_s1605" style="position:absolute;left:14346;top:2259;width:1049;height:62" coordorigin="14346,2259" coordsize="1049,62" path="m14346,2321r1049,l15395,2259r-1049,l14346,2321xe" fillcolor="#d8e0f2" stroked="f">
              <v:path arrowok="t"/>
            </v:shape>
            <v:shape id="_x0000_s1604" style="position:absolute;left:1450;top:2316;width:1726;height:13" coordorigin="1450,2316" coordsize="1726,13" path="m1450,2329r1726,l3176,2316r-1726,l1450,2329xe" fillcolor="black" stroked="f">
              <v:path arrowok="t"/>
            </v:shape>
            <v:shape id="_x0000_s1603" style="position:absolute;left:3185;top:2316;width:936;height:13" coordorigin="3185,2316" coordsize="936,13" path="m3185,2329r936,l4121,2316r-936,l3185,2329xe" fillcolor="black" stroked="f">
              <v:path arrowok="t"/>
            </v:shape>
            <v:shape id="_x0000_s1602" style="position:absolute;left:4131;top:2316;width:981;height:13" coordorigin="4131,2316" coordsize="981,13" path="m4131,2329r981,l5112,2316r-981,l4131,2329xe" fillcolor="black" stroked="f">
              <v:path arrowok="t"/>
            </v:shape>
            <v:shape id="_x0000_s1601" style="position:absolute;left:5122;top:2316;width:977;height:13" coordorigin="5122,2316" coordsize="977,13" path="m5122,2329r977,l6099,2316r-977,l5122,2329xe" fillcolor="black" stroked="f">
              <v:path arrowok="t"/>
            </v:shape>
            <v:shape id="_x0000_s1600" style="position:absolute;left:6109;top:2316;width:6310;height:13" coordorigin="6109,2316" coordsize="6310,13" path="m6109,2329r6310,l12419,2316r-6310,l6109,2329xe" fillcolor="black" stroked="f">
              <v:path arrowok="t"/>
            </v:shape>
            <v:shape id="_x0000_s1599" style="position:absolute;left:12428;top:2316;width:922;height:13" coordorigin="12428,2316" coordsize="922,13" path="m12428,2329r922,l13350,2316r-922,l12428,2329xe" fillcolor="black" stroked="f">
              <v:path arrowok="t"/>
            </v:shape>
            <v:shape id="_x0000_s1598" style="position:absolute;left:13360;top:2316;width:981;height:13" coordorigin="13360,2316" coordsize="981,13" path="m13360,2329r982,l14342,2316r-982,l13360,2329xe" fillcolor="black" stroked="f">
              <v:path arrowok="t"/>
            </v:shape>
            <v:shape id="_x0000_s1597" style="position:absolute;left:14352;top:2316;width:1039;height:13" coordorigin="14352,2316" coordsize="1039,13" path="m14352,2329r1039,l15391,2316r-1039,l14352,2329xe" fillcolor="black" stroked="f">
              <v:path arrowok="t"/>
            </v:shape>
            <v:shape id="_x0000_s1596" type="#_x0000_t75" style="position:absolute;left:1502;top:3912;width:808;height:220">
              <v:imagedata r:id="rId137" o:title=""/>
            </v:shape>
            <v:shape id="_x0000_s1595" type="#_x0000_t75" style="position:absolute;left:1502;top:4133;width:1261;height:220">
              <v:imagedata r:id="rId138" o:title=""/>
            </v:shape>
            <v:shape id="_x0000_s1594" type="#_x0000_t75" style="position:absolute;left:1502;top:7189;width:1109;height:220">
              <v:imagedata r:id="rId139" o:title=""/>
            </v:shape>
            <v:shape id="_x0000_s1593" type="#_x0000_t75" style="position:absolute;left:1502;top:7410;width:1023;height:220">
              <v:imagedata r:id="rId140" o:title=""/>
            </v:shape>
            <v:shape id="_x0000_s1592" style="position:absolute;left:1450;top:5943;width:1726;height:0" coordorigin="1450,5943" coordsize="1726,0" path="m1450,5943r1726,e" filled="f" strokeweight=".2mm">
              <v:path arrowok="t"/>
            </v:shape>
            <v:shape id="_x0000_s1591" style="position:absolute;left:3185;top:5943;width:936;height:0" coordorigin="3185,5943" coordsize="936,0" path="m3185,5943r936,e" filled="f" strokeweight=".2mm">
              <v:path arrowok="t"/>
            </v:shape>
            <v:shape id="_x0000_s1590" style="position:absolute;left:4131;top:5943;width:981;height:0" coordorigin="4131,5943" coordsize="981,0" path="m4131,5943r981,e" filled="f" strokeweight=".2mm">
              <v:path arrowok="t"/>
            </v:shape>
            <v:shape id="_x0000_s1589" style="position:absolute;left:5122;top:5943;width:977;height:0" coordorigin="5122,5943" coordsize="977,0" path="m5122,5943r977,e" filled="f" strokeweight=".2mm">
              <v:path arrowok="t"/>
            </v:shape>
            <v:shape id="_x0000_s1588" style="position:absolute;left:6109;top:5943;width:6310;height:0" coordorigin="6109,5943" coordsize="6310,0" path="m6109,5943r6310,e" filled="f" strokeweight=".2mm">
              <v:path arrowok="t"/>
            </v:shape>
            <v:shape id="_x0000_s1587" style="position:absolute;left:12428;top:5943;width:922;height:0" coordorigin="12428,5943" coordsize="922,0" path="m12428,5943r922,e" filled="f" strokeweight=".2mm">
              <v:path arrowok="t"/>
            </v:shape>
            <v:shape id="_x0000_s1586" style="position:absolute;left:13360;top:5943;width:981;height:0" coordorigin="13360,5943" coordsize="981,0" path="m13360,5943r982,e" filled="f" strokeweight=".2mm">
              <v:path arrowok="t"/>
            </v:shape>
            <v:shape id="_x0000_s1585" style="position:absolute;left:14352;top:5943;width:1039;height:0" coordorigin="14352,5943" coordsize="1039,0" path="m14352,5943r1039,e" filled="f" strokeweight=".2mm">
              <v:path arrowok="t"/>
            </v:shape>
            <v:shape id="_x0000_s1584" type="#_x0000_t75" style="position:absolute;left:1502;top:9383;width:1519;height:220">
              <v:imagedata r:id="rId141" o:title=""/>
            </v:shape>
            <v:shape id="_x0000_s1583" type="#_x0000_t75" style="position:absolute;left:1502;top:9602;width:845;height:220">
              <v:imagedata r:id="rId142" o:title=""/>
            </v:shape>
            <v:shape id="_x0000_s1582" style="position:absolute;left:1450;top:8876;width:1726;height:0" coordorigin="1450,8876" coordsize="1726,0" path="m1450,8876r1726,e" filled="f" strokeweight=".2mm">
              <v:path arrowok="t"/>
            </v:shape>
            <v:shape id="_x0000_s1581" style="position:absolute;left:3185;top:8876;width:936;height:0" coordorigin="3185,8876" coordsize="936,0" path="m3185,8876r936,e" filled="f" strokeweight=".2mm">
              <v:path arrowok="t"/>
            </v:shape>
            <v:shape id="_x0000_s1580" style="position:absolute;left:4131;top:8876;width:981;height:0" coordorigin="4131,8876" coordsize="981,0" path="m4131,8876r981,e" filled="f" strokeweight=".2mm">
              <v:path arrowok="t"/>
            </v:shape>
            <v:shape id="_x0000_s1579" style="position:absolute;left:5122;top:8876;width:977;height:0" coordorigin="5122,8876" coordsize="977,0" path="m5122,8876r977,e" filled="f" strokeweight=".2mm">
              <v:path arrowok="t"/>
            </v:shape>
            <v:shape id="_x0000_s1578" style="position:absolute;left:6109;top:8876;width:6310;height:0" coordorigin="6109,8876" coordsize="6310,0" path="m6109,8876r6310,e" filled="f" strokeweight=".2mm">
              <v:path arrowok="t"/>
            </v:shape>
            <v:shape id="_x0000_s1577" style="position:absolute;left:12428;top:8876;width:922;height:0" coordorigin="12428,8876" coordsize="922,0" path="m12428,8876r922,e" filled="f" strokeweight=".2mm">
              <v:path arrowok="t"/>
            </v:shape>
            <v:shape id="_x0000_s1576" style="position:absolute;left:13360;top:8876;width:981;height:0" coordorigin="13360,8876" coordsize="981,0" path="m13360,8876r982,e" filled="f" strokeweight=".2mm">
              <v:path arrowok="t"/>
            </v:shape>
            <v:shape id="_x0000_s1575" style="position:absolute;left:14352;top:8876;width:1039;height:0" coordorigin="14352,8876" coordsize="1039,0" path="m14352,8876r1039,e" filled="f" strokeweight=".2mm">
              <v:path arrowok="t"/>
            </v:shape>
            <v:shape id="_x0000_s1574" style="position:absolute;left:1444;top:1332;width:0;height:9002" coordorigin="1444,1332" coordsize="0,9002" path="m1444,1332r,9001e" filled="f" strokeweight=".2mm">
              <v:path arrowok="t"/>
            </v:shape>
            <v:shape id="_x0000_s1573" style="position:absolute;left:1450;top:10328;width:1726;height:0" coordorigin="1450,10328" coordsize="1726,0" path="m1450,10328r1726,e" filled="f" strokeweight=".2mm">
              <v:path arrowok="t"/>
            </v:shape>
            <v:shape id="_x0000_s1572" style="position:absolute;left:3180;top:1332;width:0;height:9002" coordorigin="3180,1332" coordsize="0,9002" path="m3180,1332r,9001e" filled="f" strokeweight=".2mm">
              <v:path arrowok="t"/>
            </v:shape>
            <v:shape id="_x0000_s1571" style="position:absolute;left:3185;top:10328;width:936;height:0" coordorigin="3185,10328" coordsize="936,0" path="m3185,10328r936,e" filled="f" strokeweight=".2mm">
              <v:path arrowok="t"/>
            </v:shape>
            <v:shape id="_x0000_s1570" style="position:absolute;left:4126;top:1911;width:0;height:8423" coordorigin="4126,1911" coordsize="0,8423" path="m4126,1911r,8422e" filled="f" strokeweight=".2mm">
              <v:path arrowok="t"/>
            </v:shape>
            <v:shape id="_x0000_s1569" style="position:absolute;left:4131;top:10328;width:981;height:0" coordorigin="4131,10328" coordsize="981,0" path="m4131,10328r981,e" filled="f" strokeweight=".2mm">
              <v:path arrowok="t"/>
            </v:shape>
            <v:shape id="_x0000_s1568" style="position:absolute;left:5117;top:1911;width:0;height:8423" coordorigin="5117,1911" coordsize="0,8423" path="m5117,1911r,8422e" filled="f" strokeweight=".2mm">
              <v:path arrowok="t"/>
            </v:shape>
            <v:shape id="_x0000_s1567" style="position:absolute;left:5122;top:10328;width:977;height:0" coordorigin="5122,10328" coordsize="977,0" path="m5122,10328r977,e" filled="f" strokeweight=".2mm">
              <v:path arrowok="t"/>
            </v:shape>
            <v:shape id="_x0000_s1566" style="position:absolute;left:6104;top:1332;width:0;height:9002" coordorigin="6104,1332" coordsize="0,9002" path="m6104,1332r,9001e" filled="f" strokeweight=".2mm">
              <v:path arrowok="t"/>
            </v:shape>
            <v:shape id="_x0000_s1565" style="position:absolute;left:6109;top:10328;width:6310;height:0" coordorigin="6109,10328" coordsize="6310,0" path="m6109,10328r6310,e" filled="f" strokeweight=".2mm">
              <v:path arrowok="t"/>
            </v:shape>
            <v:shape id="_x0000_s1564" type="#_x0000_t75" style="position:absolute;left:6522;top:6049;width:5648;height:198">
              <v:imagedata r:id="rId143" o:title=""/>
            </v:shape>
            <v:shape id="_x0000_s1563" type="#_x0000_t75" style="position:absolute;left:6522;top:6248;width:3474;height:198">
              <v:imagedata r:id="rId144" o:title=""/>
            </v:shape>
            <v:shape id="_x0000_s1562" type="#_x0000_t75" style="position:absolute;left:9894;top:6248;width:2589;height:198">
              <v:imagedata r:id="rId145" o:title=""/>
            </v:shape>
            <v:shape id="_x0000_s1561" type="#_x0000_t75" style="position:absolute;left:6522;top:6447;width:5847;height:198">
              <v:imagedata r:id="rId146" o:title=""/>
            </v:shape>
            <v:shape id="_x0000_s1560" type="#_x0000_t75" style="position:absolute;left:6522;top:6647;width:5246;height:198">
              <v:imagedata r:id="rId147" o:title=""/>
            </v:shape>
            <v:shape id="_x0000_s1559" type="#_x0000_t75" style="position:absolute;left:6521;top:6889;width:5433;height:198">
              <v:imagedata r:id="rId148" o:title=""/>
            </v:shape>
            <v:shape id="_x0000_s1558" type="#_x0000_t75" style="position:absolute;left:6521;top:7131;width:4111;height:198">
              <v:imagedata r:id="rId149" o:title=""/>
            </v:shape>
            <v:shape id="_x0000_s1557" type="#_x0000_t75" style="position:absolute;left:10532;top:7131;width:319;height:198">
              <v:imagedata r:id="rId150" o:title=""/>
            </v:shape>
            <v:shape id="_x0000_s1556" type="#_x0000_t75" style="position:absolute;left:10773;top:7131;width:1149;height:198">
              <v:imagedata r:id="rId151" o:title=""/>
            </v:shape>
            <v:shape id="_x0000_s1555" type="#_x0000_t75" style="position:absolute;left:6521;top:7330;width:701;height:198">
              <v:imagedata r:id="rId152" o:title=""/>
            </v:shape>
            <v:shape id="_x0000_s1554" type="#_x0000_t75" style="position:absolute;left:7146;top:7330;width:5026;height:198">
              <v:imagedata r:id="rId153" o:title=""/>
            </v:shape>
            <v:shape id="_x0000_s1553" type="#_x0000_t75" style="position:absolute;left:6521;top:7532;width:5493;height:198">
              <v:imagedata r:id="rId154" o:title=""/>
            </v:shape>
            <v:shape id="_x0000_s1552" type="#_x0000_t75" style="position:absolute;left:6521;top:7731;width:850;height:198">
              <v:imagedata r:id="rId155" o:title=""/>
            </v:shape>
            <v:shape id="_x0000_s1551" type="#_x0000_t75" style="position:absolute;left:6521;top:7974;width:5487;height:198">
              <v:imagedata r:id="rId156" o:title=""/>
            </v:shape>
            <v:shape id="_x0000_s1550" type="#_x0000_t75" style="position:absolute;left:6521;top:8173;width:5560;height:198">
              <v:imagedata r:id="rId157" o:title=""/>
            </v:shape>
            <v:shape id="_x0000_s1549" type="#_x0000_t75" style="position:absolute;left:6521;top:8375;width:1771;height:198">
              <v:imagedata r:id="rId158" o:title=""/>
            </v:shape>
            <v:shape id="_x0000_s1548" type="#_x0000_t75" style="position:absolute;left:6522;top:8617;width:845;height:198">
              <v:imagedata r:id="rId159" o:title=""/>
            </v:shape>
            <v:shape id="_x0000_s1547" type="#_x0000_t75" style="position:absolute;left:7273;top:8617;width:4595;height:198">
              <v:imagedata r:id="rId160" o:title=""/>
            </v:shape>
            <v:shape id="_x0000_s1546" type="#_x0000_t75" style="position:absolute;left:6522;top:8982;width:627;height:198">
              <v:imagedata r:id="rId161" o:title=""/>
            </v:shape>
            <v:shape id="_x0000_s1545" type="#_x0000_t75" style="position:absolute;left:7045;top:8982;width:1880;height:198">
              <v:imagedata r:id="rId162" o:title=""/>
            </v:shape>
            <v:shape id="_x0000_s1544" type="#_x0000_t75" style="position:absolute;left:8836;top:8982;width:3658;height:198">
              <v:imagedata r:id="rId163" o:title=""/>
            </v:shape>
            <v:shape id="_x0000_s1543" type="#_x0000_t75" style="position:absolute;left:6521;top:9181;width:3609;height:198">
              <v:imagedata r:id="rId164" o:title=""/>
            </v:shape>
            <v:shape id="_x0000_s1542" type="#_x0000_t75" style="position:absolute;left:6522;top:9424;width:627;height:198">
              <v:imagedata r:id="rId161" o:title=""/>
            </v:shape>
            <v:shape id="_x0000_s1541" type="#_x0000_t75" style="position:absolute;left:7045;top:9424;width:4280;height:198">
              <v:imagedata r:id="rId165" o:title=""/>
            </v:shape>
            <v:shape id="_x0000_s1540" type="#_x0000_t75" style="position:absolute;left:6522;top:9623;width:3872;height:198">
              <v:imagedata r:id="rId166" o:title=""/>
            </v:shape>
            <v:shape id="_x0000_s1539" type="#_x0000_t75" style="position:absolute;left:6521;top:9868;width:2334;height:198">
              <v:imagedata r:id="rId167" o:title=""/>
            </v:shape>
            <v:shape id="_x0000_s1538" type="#_x0000_t75" style="position:absolute;left:8758;top:9868;width:2622;height:198">
              <v:imagedata r:id="rId168" o:title=""/>
            </v:shape>
            <v:shape id="_x0000_s1537" type="#_x0000_t75" style="position:absolute;left:11277;top:9868;width:696;height:198">
              <v:imagedata r:id="rId169" o:title=""/>
            </v:shape>
            <v:shape id="_x0000_s1536" type="#_x0000_t75" style="position:absolute;left:6521;top:10067;width:3682;height:198">
              <v:imagedata r:id="rId170" o:title=""/>
            </v:shape>
            <v:shape id="_x0000_s1535" style="position:absolute;left:12423;top:1332;width:0;height:9002" coordorigin="12423,1332" coordsize="0,9002" path="m12423,1332r,9001e" filled="f" strokeweight=".2mm">
              <v:path arrowok="t"/>
            </v:shape>
            <v:shape id="_x0000_s1534" style="position:absolute;left:12428;top:10328;width:922;height:0" coordorigin="12428,10328" coordsize="922,0" path="m12428,10328r922,e" filled="f" strokeweight=".2mm">
              <v:path arrowok="t"/>
            </v:shape>
            <v:shape id="_x0000_s1533" style="position:absolute;left:13355;top:1911;width:0;height:8423" coordorigin="13355,1911" coordsize="0,8423" path="m13355,1911r,8422e" filled="f" strokeweight=".2mm">
              <v:path arrowok="t"/>
            </v:shape>
            <v:shape id="_x0000_s1532" style="position:absolute;left:13360;top:10328;width:981;height:0" coordorigin="13360,10328" coordsize="981,0" path="m13360,10328r982,e" filled="f" strokeweight=".2mm">
              <v:path arrowok="t"/>
            </v:shape>
            <v:shape id="_x0000_s1531" style="position:absolute;left:14346;top:1911;width:0;height:8423" coordorigin="14346,1911" coordsize="0,8423" path="m14346,1911r,8422e" filled="f" strokeweight=".2mm">
              <v:path arrowok="t"/>
            </v:shape>
            <v:shape id="_x0000_s1530" style="position:absolute;left:14352;top:10328;width:1039;height:0" coordorigin="14352,10328" coordsize="1039,0" path="m14352,10328r1039,e" filled="f" strokeweight=".2mm">
              <v:path arrowok="t"/>
            </v:shape>
            <v:shape id="_x0000_s1529" style="position:absolute;left:15395;top:1332;width:0;height:9002" coordorigin="15395,1332" coordsize="0,9002" path="m15395,1332r,9001e" filled="f" strokeweight=".2mm">
              <v:path arrowok="t"/>
            </v:shape>
            <v:shape id="_x0000_s1528" type="#_x0000_t75" style="position:absolute;left:15314;top:168;width:1235;height:1202">
              <v:imagedata r:id="rId8" o:title=""/>
            </v:shape>
            <w10:wrap anchorx="page" anchory="page"/>
          </v:group>
        </w:pict>
      </w:r>
      <w:r>
        <w:pict>
          <v:group id="_x0000_s1522" style="position:absolute;margin-left:69.75pt;margin-top:35.4pt;width:649.65pt;height:18.35pt;z-index:-1747;mso-position-horizontal-relative:page;mso-position-vertical-relative:page" coordorigin="1395,708" coordsize="12993,367">
            <v:shape id="_x0000_s1526" type="#_x0000_t75" style="position:absolute;left:1439;top:708;width:2968;height:319">
              <v:imagedata r:id="rId9" o:title=""/>
            </v:shape>
            <v:shape id="_x0000_s1525" type="#_x0000_t75" style="position:absolute;left:4243;top:708;width:2780;height:319">
              <v:imagedata r:id="rId10" o:title=""/>
            </v:shape>
            <v:shape id="_x0000_s1524" type="#_x0000_t75" style="position:absolute;left:6958;top:708;width:2950;height:319">
              <v:imagedata r:id="rId11" o:title=""/>
            </v:shape>
            <v:shape id="_x0000_s1523" style="position:absolute;left:1411;top:1060;width:12962;height:0" coordorigin="1411,1060" coordsize="12962,0" path="m1411,1060r12962,e" filled="f" strokeweight=".54mm">
              <v:path arrowok="t"/>
            </v:shape>
            <w10:wrap anchorx="page" anchory="page"/>
          </v:group>
        </w:pic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8" w:line="240" w:lineRule="exact"/>
        <w:rPr>
          <w:sz w:val="24"/>
          <w:szCs w:val="24"/>
        </w:rPr>
      </w:pPr>
    </w:p>
    <w:p w:rsidR="0054399B" w:rsidRDefault="00F61D8A">
      <w:pPr>
        <w:spacing w:before="34"/>
        <w:ind w:left="3742"/>
        <w:rPr>
          <w:rFonts w:ascii="DejaVu Sans" w:eastAsia="DejaVu Sans" w:hAnsi="DejaVu Sans" w:cs="DejaVu Sans"/>
        </w:rPr>
      </w:pPr>
      <w:r>
        <w:pict>
          <v:group id="_x0000_s1514" style="position:absolute;left:0;text-align:left;margin-left:326.05pt;margin-top:4.05pt;width:288.3pt;height:29.8pt;z-index:-1743;mso-position-horizontal-relative:page" coordorigin="6521,81" coordsize="5766,596">
            <v:shape id="_x0000_s1521" type="#_x0000_t75" style="position:absolute;left:6521;top:80;width:4892;height:198">
              <v:imagedata r:id="rId171" o:title=""/>
            </v:shape>
            <v:shape id="_x0000_s1520" type="#_x0000_t75" style="position:absolute;left:11312;top:80;width:963;height:198">
              <v:imagedata r:id="rId172" o:title=""/>
            </v:shape>
            <v:shape id="_x0000_s1519" type="#_x0000_t75" style="position:absolute;left:6522;top:279;width:931;height:198">
              <v:imagedata r:id="rId173" o:title=""/>
            </v:shape>
            <v:shape id="_x0000_s1518" type="#_x0000_t75" style="position:absolute;left:7350;top:279;width:1259;height:198">
              <v:imagedata r:id="rId174" o:title=""/>
            </v:shape>
            <v:shape id="_x0000_s1517" type="#_x0000_t75" style="position:absolute;left:8504;top:279;width:3784;height:198">
              <v:imagedata r:id="rId175" o:title=""/>
            </v:shape>
            <v:shape id="_x0000_s1516" type="#_x0000_t75" style="position:absolute;left:6522;top:479;width:2238;height:198">
              <v:imagedata r:id="rId176" o:title=""/>
            </v:shape>
            <v:shape id="_x0000_s1515" type="#_x0000_t75" style="position:absolute;left:8647;top:479;width:105;height:198">
              <v:imagedata r:id="rId90" o:title=""/>
            </v:shape>
            <w10:wrap anchorx="page"/>
          </v:group>
        </w:pict>
      </w: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pict>
          <v:shape id="_x0000_s1513" type="#_x0000_t75" style="position:absolute;left:0;text-align:left;margin-left:275.15pt;margin-top:50pt;width:15.6pt;height:11pt;z-index:-1744;mso-position-horizontal-relative:page">
            <v:imagedata r:id="rId134" o:title=""/>
            <w10:wrap anchorx="page"/>
          </v:shape>
        </w:pict>
      </w:r>
      <w:r>
        <w:pict>
          <v:group id="_x0000_s1507" style="position:absolute;left:0;text-align:left;margin-left:326.05pt;margin-top:20.9pt;width:291pt;height:29.95pt;z-index:-1742;mso-position-horizontal-relative:page" coordorigin="6521,418" coordsize="5820,599">
            <v:shape id="_x0000_s1512" type="#_x0000_t75" style="position:absolute;left:6522;top:417;width:4126;height:198">
              <v:imagedata r:id="rId177" o:title=""/>
            </v:shape>
            <v:shape id="_x0000_s1511" type="#_x0000_t75" style="position:absolute;left:10556;top:417;width:1785;height:198">
              <v:imagedata r:id="rId178" o:title=""/>
            </v:shape>
            <v:shape id="_x0000_s1510" type="#_x0000_t75" style="position:absolute;left:6521;top:616;width:5620;height:198">
              <v:imagedata r:id="rId179" o:title=""/>
            </v:shape>
            <v:shape id="_x0000_s1509" type="#_x0000_t75" style="position:absolute;left:6521;top:818;width:3356;height:198">
              <v:imagedata r:id="rId180" o:title=""/>
            </v:shape>
            <v:shape id="_x0000_s1508" type="#_x0000_t75" style="position:absolute;left:11950;top:691;width:168;height:198">
              <v:imagedata r:id="rId181" o:title=""/>
            </v:shape>
            <w10:wrap anchorx="page"/>
          </v:group>
        </w:pict>
      </w:r>
      <w:r>
        <w:pict>
          <v:shape id="_x0000_s1506" type="#_x0000_t75" style="position:absolute;left:0;text-align:left;margin-left:642.55pt;margin-top:201.15pt;width:7.65pt;height:11pt;z-index:-1740;mso-position-horizontal-relative:page;mso-position-vertical-relative:page">
            <v:imagedata r:id="rId135" o:title=""/>
            <w10:wrap anchorx="page" anchory="page"/>
          </v:shape>
        </w:pict>
      </w:r>
      <w:r>
        <w:pict>
          <v:shape id="_x0000_s1505" type="#_x0000_t75" style="position:absolute;left:0;text-align:left;margin-left:689.25pt;margin-top:201.15pt;width:13.2pt;height:11pt;z-index:-1739;mso-position-horizontal-relative:page;mso-position-vertical-relative:page">
            <v:imagedata r:id="rId133" o:title=""/>
            <w10:wrap anchorx="page" anchory="page"/>
          </v:shape>
        </w:pict>
      </w:r>
      <w:r>
        <w:pict>
          <v:shape id="_x0000_s1504" type="#_x0000_t75" style="position:absolute;left:0;text-align:left;margin-left:740.1pt;margin-top:201.15pt;width:13.2pt;height:11pt;z-index:-1738;mso-position-horizontal-relative:page;mso-position-vertical-relative:page">
            <v:imagedata r:id="rId133" o:title=""/>
            <w10:wrap anchorx="page" anchory="page"/>
          </v:shape>
        </w:pict>
      </w: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8" w:line="160" w:lineRule="exact"/>
        <w:rPr>
          <w:sz w:val="16"/>
          <w:szCs w:val="16"/>
        </w:rPr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ind w:left="1169"/>
      </w:pPr>
      <w:r>
        <w:pict>
          <v:shape id="_x0000_s1503" type="#_x0000_t75" style="position:absolute;left:0;text-align:left;margin-left:227.75pt;margin-top:0;width:13.2pt;height:11pt;z-index:-1745;mso-position-horizontal-relative:page">
            <v:imagedata r:id="rId133" o:title=""/>
            <w10:wrap anchorx="page"/>
          </v:shape>
        </w:pict>
      </w:r>
      <w:r>
        <w:pict>
          <v:shape id="_x0000_i1041" type="#_x0000_t75" style="width:12.75pt;height:11.25pt">
            <v:imagedata r:id="rId132" o:title=""/>
          </v:shape>
        </w:pict>
      </w:r>
    </w:p>
    <w:p w:rsidR="0054399B" w:rsidRDefault="00F61D8A">
      <w:pPr>
        <w:spacing w:before="61"/>
        <w:ind w:left="3742"/>
        <w:rPr>
          <w:rFonts w:ascii="DejaVu Sans" w:eastAsia="DejaVu Sans" w:hAnsi="DejaVu Sans" w:cs="DejaVu Sans"/>
        </w:rPr>
      </w:pPr>
      <w:r>
        <w:pict>
          <v:group id="_x0000_s1491" style="position:absolute;left:0;text-align:left;margin-left:326.05pt;margin-top:5.55pt;width:280.6pt;height:76.25pt;z-index:-1741;mso-position-horizontal-relative:page" coordorigin="6521,111" coordsize="5612,1525">
            <v:shape id="_x0000_s1501" type="#_x0000_t75" style="position:absolute;left:6522;top:111;width:3645;height:198">
              <v:imagedata r:id="rId182" o:title=""/>
            </v:shape>
            <v:shape id="_x0000_s1500" type="#_x0000_t75" style="position:absolute;left:6522;top:353;width:5592;height:198">
              <v:imagedata r:id="rId183" o:title=""/>
            </v:shape>
            <v:shape id="_x0000_s1499" type="#_x0000_t75" style="position:absolute;left:6522;top:552;width:624;height:198">
              <v:imagedata r:id="rId184" o:title=""/>
            </v:shape>
            <v:shape id="_x0000_s1498" type="#_x0000_t75" style="position:absolute;left:7057;top:552;width:480;height:198">
              <v:imagedata r:id="rId185" o:title=""/>
            </v:shape>
            <v:shape id="_x0000_s1497" type="#_x0000_t75" style="position:absolute;left:7474;top:552;width:3704;height:198">
              <v:imagedata r:id="rId186" o:title=""/>
            </v:shape>
            <v:shape id="_x0000_s1496" type="#_x0000_t75" style="position:absolute;left:6521;top:797;width:5232;height:198">
              <v:imagedata r:id="rId187" o:title=""/>
            </v:shape>
            <v:shape id="_x0000_s1495" type="#_x0000_t75" style="position:absolute;left:6521;top:996;width:4980;height:198">
              <v:imagedata r:id="rId188" o:title=""/>
            </v:shape>
            <v:shape id="_x0000_s1494" type="#_x0000_t75" style="position:absolute;left:6522;top:1239;width:302;height:198">
              <v:imagedata r:id="rId189" o:title=""/>
            </v:shape>
            <v:shape id="_x0000_s1493" type="#_x0000_t75" style="position:absolute;left:6673;top:1239;width:5461;height:198">
              <v:imagedata r:id="rId190" o:title=""/>
            </v:shape>
            <v:shape id="_x0000_s1492" type="#_x0000_t75" style="position:absolute;left:6522;top:1438;width:1907;height:198">
              <v:imagedata r:id="rId191" o:title=""/>
            </v:shape>
            <w10:wrap anchorx="page"/>
          </v:group>
        </w:pict>
      </w: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before="7"/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11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1" w:line="140" w:lineRule="exact"/>
        <w:rPr>
          <w:sz w:val="14"/>
          <w:szCs w:val="14"/>
        </w:rPr>
      </w:pPr>
    </w:p>
    <w:p w:rsidR="0054399B" w:rsidRDefault="0054399B">
      <w:pPr>
        <w:spacing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before="7"/>
        <w:ind w:left="3742"/>
        <w:rPr>
          <w:rFonts w:ascii="DejaVu Sans" w:eastAsia="DejaVu Sans" w:hAnsi="DejaVu Sans" w:cs="DejaVu Sans"/>
        </w:rPr>
      </w:pPr>
      <w:r>
        <w:pict>
          <v:shape id="_x0000_s1490" type="#_x0000_t75" style="position:absolute;left:0;text-align:left;margin-left:179.45pt;margin-top:11.2pt;width:12.95pt;height:11pt;z-index:-1737;mso-position-horizontal-relative:page">
            <v:imagedata r:id="rId132" o:title=""/>
            <w10:wrap anchorx="page"/>
          </v:shape>
        </w:pict>
      </w:r>
      <w:r>
        <w:pict>
          <v:shape id="_x0000_s1489" type="#_x0000_t75" style="position:absolute;left:0;text-align:left;margin-left:227.75pt;margin-top:11.2pt;width:13.2pt;height:11pt;z-index:-1736;mso-position-horizontal-relative:page">
            <v:imagedata r:id="rId133" o:title=""/>
            <w10:wrap anchorx="page"/>
          </v:shape>
        </w:pict>
      </w:r>
      <w:r>
        <w:pict>
          <v:shape id="_x0000_s1488" type="#_x0000_t75" style="position:absolute;left:0;text-align:left;margin-left:275.15pt;margin-top:11.2pt;width:15.6pt;height:11pt;z-index:-1735;mso-position-horizontal-relative:page">
            <v:imagedata r:id="rId134" o:title=""/>
            <w10:wrap anchorx="page"/>
          </v:shape>
        </w:pict>
      </w:r>
      <w:r>
        <w:pict>
          <v:shape id="_x0000_s1487" type="#_x0000_t75" style="position:absolute;left:0;text-align:left;margin-left:642.55pt;margin-top:364.95pt;width:7.65pt;height:11pt;z-index:-1734;mso-position-horizontal-relative:page;mso-position-vertical-relative:page">
            <v:imagedata r:id="rId135" o:title=""/>
            <w10:wrap anchorx="page" anchory="page"/>
          </v:shape>
        </w:pict>
      </w:r>
      <w:r>
        <w:pict>
          <v:shape id="_x0000_s1486" type="#_x0000_t75" style="position:absolute;left:0;text-align:left;margin-left:689.25pt;margin-top:364.95pt;width:13.2pt;height:11pt;z-index:-1733;mso-position-horizontal-relative:page;mso-position-vertical-relative:page">
            <v:imagedata r:id="rId133" o:title=""/>
            <w10:wrap anchorx="page" anchory="page"/>
          </v:shape>
        </w:pict>
      </w:r>
      <w:r>
        <w:pict>
          <v:shape id="_x0000_s1485" type="#_x0000_t75" style="position:absolute;left:0;text-align:left;margin-left:740.1pt;margin-top:364.95pt;width:13.2pt;height:11pt;z-index:-1732;mso-position-horizontal-relative:page;mso-position-vertical-relative:page">
            <v:imagedata r:id="rId133" o:title=""/>
            <w10:wrap anchorx="page" anchory="page"/>
          </v:shape>
        </w:pict>
      </w: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9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before="10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7" w:line="120" w:lineRule="exact"/>
        <w:rPr>
          <w:sz w:val="13"/>
          <w:szCs w:val="13"/>
        </w:rPr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pict>
          <v:shape id="_x0000_s1484" type="#_x0000_t75" style="position:absolute;left:0;text-align:left;margin-left:179.45pt;margin-top:474.65pt;width:12.95pt;height:11pt;z-index:-1731;mso-position-horizontal-relative:page;mso-position-vertical-relative:page">
            <v:imagedata r:id="rId132" o:title=""/>
            <w10:wrap anchorx="page" anchory="page"/>
          </v:shape>
        </w:pict>
      </w:r>
      <w:r>
        <w:pict>
          <v:shape id="_x0000_s1483" type="#_x0000_t75" style="position:absolute;left:0;text-align:left;margin-left:227.75pt;margin-top:5.85pt;width:13.2pt;height:11pt;z-index:-1730;mso-position-horizontal-relative:page">
            <v:imagedata r:id="rId133" o:title=""/>
            <w10:wrap anchorx="page"/>
          </v:shape>
        </w:pict>
      </w:r>
      <w:r>
        <w:pict>
          <v:shape id="_x0000_s1482" type="#_x0000_t75" style="position:absolute;left:0;text-align:left;margin-left:275.15pt;margin-top:5.85pt;width:15.6pt;height:11pt;z-index:-1729;mso-position-horizontal-relative:page">
            <v:imagedata r:id="rId134" o:title=""/>
            <w10:wrap anchorx="page"/>
          </v:shape>
        </w:pict>
      </w:r>
      <w:r>
        <w:pict>
          <v:shape id="_x0000_s1481" type="#_x0000_t75" style="position:absolute;left:0;text-align:left;margin-left:642.55pt;margin-top:474.65pt;width:7.65pt;height:11pt;z-index:-1728;mso-position-horizontal-relative:page;mso-position-vertical-relative:page">
            <v:imagedata r:id="rId135" o:title=""/>
            <w10:wrap anchorx="page" anchory="page"/>
          </v:shape>
        </w:pict>
      </w:r>
      <w:r>
        <w:pict>
          <v:shape id="_x0000_s1480" type="#_x0000_t75" style="position:absolute;left:0;text-align:left;margin-left:689.25pt;margin-top:474.65pt;width:13.2pt;height:11pt;z-index:-1727;mso-position-horizontal-relative:page;mso-position-vertical-relative:page">
            <v:imagedata r:id="rId133" o:title=""/>
            <w10:wrap anchorx="page" anchory="page"/>
          </v:shape>
        </w:pict>
      </w:r>
      <w:r>
        <w:pict>
          <v:shape id="_x0000_s1479" type="#_x0000_t75" style="position:absolute;left:0;text-align:left;margin-left:740.1pt;margin-top:474.65pt;width:13.2pt;height:11pt;z-index:-1726;mso-position-horizontal-relative:page;mso-position-vertical-relative:page">
            <v:imagedata r:id="rId133" o:title=""/>
            <w10:wrap anchorx="page" anchory="page"/>
          </v:shape>
        </w:pict>
      </w: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11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  <w:sectPr w:rsidR="0054399B">
          <w:pgSz w:w="16860" w:h="11940" w:orient="landscape"/>
          <w:pgMar w:top="1100" w:right="1320" w:bottom="280" w:left="2420" w:header="0" w:footer="991" w:gutter="0"/>
          <w:cols w:space="720"/>
        </w:sectPr>
      </w:pP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line="200" w:lineRule="exact"/>
      </w:pPr>
      <w:r>
        <w:lastRenderedPageBreak/>
        <w:pict>
          <v:group id="_x0000_s1287" style="position:absolute;margin-left:70.65pt;margin-top:8.4pt;width:756.8pt;height:510.15pt;z-index:-1724;mso-position-horizontal-relative:page;mso-position-vertical-relative:page" coordorigin="1413,168" coordsize="15136,10203">
            <v:shape id="_x0000_s1478" style="position:absolute;left:1450;top:1342;width:1726;height:977" coordorigin="1450,1342" coordsize="1726,977" path="m1450,2319r1726,l3176,1342r-1726,l1450,2319xe" fillcolor="#d8e0f2" stroked="f">
              <v:path arrowok="t"/>
            </v:shape>
            <v:shape id="_x0000_s1477" style="position:absolute;left:1502;top:1611;width:1620;height:221" coordorigin="1502,1611" coordsize="1620,221" path="m1502,1831r1620,l3122,1611r-1620,l1502,1831xe" fillcolor="#d8e0f2" stroked="f">
              <v:path arrowok="t"/>
            </v:shape>
            <v:shape id="_x0000_s1476" type="#_x0000_t75" style="position:absolute;left:1598;top:1610;width:1591;height:220">
              <v:imagedata r:id="rId55" o:title=""/>
            </v:shape>
            <v:shape id="_x0000_s1475" style="position:absolute;left:1502;top:1832;width:1620;height:218" coordorigin="1502,1832" coordsize="1620,218" path="m1502,2050r1620,l3122,1832r-1620,l1502,2050xe" fillcolor="#d8e0f2" stroked="f">
              <v:path arrowok="t"/>
            </v:shape>
            <v:shape id="_x0000_s1474" type="#_x0000_t75" style="position:absolute;left:1928;top:1829;width:898;height:220">
              <v:imagedata r:id="rId56" o:title=""/>
            </v:shape>
            <v:shape id="_x0000_s1473" style="position:absolute;left:3184;top:1342;width:2914;height:568" coordorigin="3184,1342" coordsize="2914,568" path="m3184,1910r2914,l6098,1342r-2914,l3184,1910xe" fillcolor="#d8e0f2" stroked="f">
              <v:path arrowok="t"/>
            </v:shape>
            <v:shape id="_x0000_s1472" style="position:absolute;left:3237;top:1407;width:2811;height:221" coordorigin="3237,1407" coordsize="2811,221" path="m3237,1627r2811,l6048,1407r-2811,l3237,1627xe" fillcolor="#d8e0f2" stroked="f">
              <v:path arrowok="t"/>
            </v:shape>
            <v:shape id="_x0000_s1471" type="#_x0000_t75" style="position:absolute;left:4385;top:1406;width:158;height:220">
              <v:imagedata r:id="rId57" o:title=""/>
            </v:shape>
            <v:shape id="_x0000_s1470" type="#_x0000_t75" style="position:absolute;left:4017;top:1406;width:1365;height:220">
              <v:imagedata r:id="rId58" o:title=""/>
            </v:shape>
            <v:shape id="_x0000_s1469" style="position:absolute;left:3237;top:1628;width:2811;height:218" coordorigin="3237,1628" coordsize="2811,218" path="m3237,1846r2811,l6048,1628r-2811,l3237,1846xe" fillcolor="#d8e0f2" stroked="f">
              <v:path arrowok="t"/>
            </v:shape>
            <v:shape id="_x0000_s1468" type="#_x0000_t75" style="position:absolute;left:4037;top:1625;width:1319;height:220">
              <v:imagedata r:id="rId59" o:title=""/>
            </v:shape>
            <v:shape id="_x0000_s1467" style="position:absolute;left:6109;top:1342;width:6310;height:977" coordorigin="6109,1342" coordsize="6310,977" path="m6109,2319r6310,l12419,1342r-6310,l6109,2319xe" fillcolor="#d8e0f2" stroked="f">
              <v:path arrowok="t"/>
            </v:shape>
            <v:shape id="_x0000_s1466" style="position:absolute;left:6161;top:1721;width:6204;height:221" coordorigin="6161,1721" coordsize="6204,221" path="m6161,1942r6205,l12366,1721r-6205,l6161,1942xe" fillcolor="#d8e0f2" stroked="f">
              <v:path arrowok="t"/>
            </v:shape>
            <v:shape id="_x0000_s1465" type="#_x0000_t75" style="position:absolute;left:8233;top:1721;width:2174;height:220">
              <v:imagedata r:id="rId60" o:title=""/>
            </v:shape>
            <v:shape id="_x0000_s1464" style="position:absolute;left:12429;top:1342;width:2962;height:568" coordorigin="12429,1342" coordsize="2962,568" path="m12429,1910r2962,l15391,1342r-2962,l12429,1910xe" fillcolor="#d8e0f2" stroked="f">
              <v:path arrowok="t"/>
            </v:shape>
            <v:shape id="_x0000_s1463" style="position:absolute;left:12481;top:1407;width:2856;height:221" coordorigin="12481,1407" coordsize="2856,221" path="m12481,1627r2856,l15337,1407r-2856,l12481,1627xe" fillcolor="#d8e0f2" stroked="f">
              <v:path arrowok="t"/>
            </v:shape>
            <v:shape id="_x0000_s1462" type="#_x0000_t75" style="position:absolute;left:13225;top:1406;width:292;height:220">
              <v:imagedata r:id="rId61" o:title=""/>
            </v:shape>
            <v:shape id="_x0000_s1461" type="#_x0000_t75" style="position:absolute;left:13711;top:1406;width:158;height:220">
              <v:imagedata r:id="rId57" o:title=""/>
            </v:shape>
            <v:shape id="_x0000_s1460" type="#_x0000_t75" style="position:absolute;left:13372;top:1406;width:1336;height:220">
              <v:imagedata r:id="rId62" o:title=""/>
            </v:shape>
            <v:shape id="_x0000_s1459" style="position:absolute;left:12481;top:1628;width:2856;height:218" coordorigin="12481,1628" coordsize="2856,218" path="m12481,1846r2856,l15337,1628r-2856,l12481,1846xe" fillcolor="#d8e0f2" stroked="f">
              <v:path arrowok="t"/>
            </v:shape>
            <v:shape id="_x0000_s1458" type="#_x0000_t75" style="position:absolute;left:13305;top:1625;width:1319;height:220">
              <v:imagedata r:id="rId59" o:title=""/>
            </v:shape>
            <v:shape id="_x0000_s1457" style="position:absolute;left:1450;top:1337;width:1726;height:0" coordorigin="1450,1337" coordsize="1726,0" path="m1450,1337r1726,e" filled="f" strokeweight=".2mm">
              <v:path arrowok="t"/>
            </v:shape>
            <v:shape id="_x0000_s1456" style="position:absolute;left:1450;top:1370;width:1726;height:0" coordorigin="1450,1370" coordsize="1726,0" path="m1450,1370r1726,e" filled="f" strokecolor="#d8e0f2" strokeweight="1.05mm">
              <v:path arrowok="t"/>
            </v:shape>
            <v:shape id="_x0000_s1455" style="position:absolute;left:3184;top:1337;width:2914;height:0" coordorigin="3184,1337" coordsize="2914,0" path="m3184,1337r2914,e" filled="f" strokeweight=".2mm">
              <v:path arrowok="t"/>
            </v:shape>
            <v:shape id="_x0000_s1454" style="position:absolute;left:3184;top:1370;width:2914;height:0" coordorigin="3184,1370" coordsize="2914,0" path="m3184,1370r2914,e" filled="f" strokecolor="#d8e0f2" strokeweight="1.05mm">
              <v:path arrowok="t"/>
            </v:shape>
            <v:shape id="_x0000_s1453" style="position:absolute;left:6109;top:1337;width:6310;height:0" coordorigin="6109,1337" coordsize="6310,0" path="m6109,1337r6310,e" filled="f" strokeweight=".2mm">
              <v:path arrowok="t"/>
            </v:shape>
            <v:shape id="_x0000_s1452" style="position:absolute;left:6109;top:1370;width:6310;height:0" coordorigin="6109,1370" coordsize="6310,0" path="m6109,1370r6310,e" filled="f" strokecolor="#d8e0f2" strokeweight="1.05mm">
              <v:path arrowok="t"/>
            </v:shape>
            <v:shape id="_x0000_s1451" style="position:absolute;left:12429;top:1337;width:2962;height:0" coordorigin="12429,1337" coordsize="2962,0" path="m12429,1337r2962,e" filled="f" strokeweight=".2mm">
              <v:path arrowok="t"/>
            </v:shape>
            <v:shape id="_x0000_s1450" style="position:absolute;left:12429;top:1370;width:2962;height:0" coordorigin="12429,1370" coordsize="2962,0" path="m12429,1370r2962,e" filled="f" strokecolor="#d8e0f2" strokeweight="1.05mm">
              <v:path arrowok="t"/>
            </v:shape>
            <v:shape id="_x0000_s1449" style="position:absolute;left:3180;top:1882;width:2924;height:0" coordorigin="3180,1882" coordsize="2924,0" path="m3180,1882r2924,e" filled="f" strokecolor="#d8e0f2" strokeweight="1.05mm">
              <v:path arrowok="t"/>
            </v:shape>
            <v:shape id="_x0000_s1448" style="position:absolute;left:12423;top:1882;width:2972;height:0" coordorigin="12423,1882" coordsize="2972,0" path="m12423,1882r2972,e" filled="f" strokecolor="#d8e0f2" strokeweight="1.05mm">
              <v:path arrowok="t"/>
            </v:shape>
            <v:shape id="_x0000_s1447" style="position:absolute;left:3185;top:1920;width:936;height:399" coordorigin="3185,1920" coordsize="936,399" path="m3185,2319r936,l4121,1920r-936,l3185,2319xe" fillcolor="#d8e0f2" stroked="f">
              <v:path arrowok="t"/>
            </v:shape>
            <v:shape id="_x0000_s1446" style="position:absolute;left:3238;top:2040;width:831;height:158" coordorigin="3238,2040" coordsize="831,158" path="m3238,2199r830,l4068,2040r-830,l3238,2199xe" fillcolor="#d8e0f2" stroked="f">
              <v:path arrowok="t"/>
            </v:shape>
            <v:shape id="_x0000_s1445" type="#_x0000_t75" style="position:absolute;left:3245;top:2037;width:897;height:160">
              <v:imagedata r:id="rId63" o:title=""/>
            </v:shape>
            <v:shape id="_x0000_s1444" style="position:absolute;left:4131;top:1920;width:981;height:399" coordorigin="4131,1920" coordsize="981,399" path="m4131,2319r981,l5112,1920r-981,l4131,2319xe" fillcolor="#d8e0f2" stroked="f">
              <v:path arrowok="t"/>
            </v:shape>
            <v:shape id="_x0000_s1443" style="position:absolute;left:4183;top:2040;width:876;height:158" coordorigin="4183,2040" coordsize="876,158" path="m4183,2199r876,l5059,2040r-876,l4183,2199xe" fillcolor="#d8e0f2" stroked="f">
              <v:path arrowok="t"/>
            </v:shape>
            <v:shape id="_x0000_s1442" type="#_x0000_t75" style="position:absolute;left:4292;top:2037;width:739;height:160">
              <v:imagedata r:id="rId64" o:title=""/>
            </v:shape>
            <v:shape id="_x0000_s1441" style="position:absolute;left:5122;top:1920;width:977;height:399" coordorigin="5122,1920" coordsize="977,399" path="m5122,2319r977,l6099,1920r-977,l5122,2319xe" fillcolor="#d8e0f2" stroked="f">
              <v:path arrowok="t"/>
            </v:shape>
            <v:shape id="_x0000_s1440" style="position:absolute;left:5172;top:2040;width:876;height:158" coordorigin="5172,2040" coordsize="876,158" path="m5172,2199r877,l6049,2040r-877,l5172,2199xe" fillcolor="#d8e0f2" stroked="f">
              <v:path arrowok="t"/>
            </v:shape>
            <v:shape id="_x0000_s1439" type="#_x0000_t75" style="position:absolute;left:5352;top:2037;width:596;height:160">
              <v:imagedata r:id="rId65" o:title=""/>
            </v:shape>
            <v:shape id="_x0000_s1438" style="position:absolute;left:12428;top:1920;width:922;height:399" coordorigin="12428,1920" coordsize="922,399" path="m12428,2319r922,l13350,1920r-922,l12428,2319xe" fillcolor="#d8e0f2" stroked="f">
              <v:path arrowok="t"/>
            </v:shape>
            <v:shape id="_x0000_s1437" style="position:absolute;left:12481;top:2040;width:816;height:158" coordorigin="12481,2040" coordsize="816,158" path="m12481,2199r816,l13297,2040r-816,l12481,2199xe" fillcolor="#d8e0f2" stroked="f">
              <v:path arrowok="t"/>
            </v:shape>
            <v:shape id="_x0000_s1436" type="#_x0000_t75" style="position:absolute;left:12482;top:2037;width:897;height:160">
              <v:imagedata r:id="rId63" o:title=""/>
            </v:shape>
            <v:shape id="_x0000_s1435" style="position:absolute;left:13360;top:1920;width:981;height:399" coordorigin="13360,1920" coordsize="981,399" path="m13360,2319r982,l14342,1920r-982,l13360,2319xe" fillcolor="#d8e0f2" stroked="f">
              <v:path arrowok="t"/>
            </v:shape>
            <v:shape id="_x0000_s1434" style="position:absolute;left:13413;top:2040;width:876;height:158" coordorigin="13413,2040" coordsize="876,158" path="m13413,2199r876,l14289,2040r-876,l13413,2199xe" fillcolor="#d8e0f2" stroked="f">
              <v:path arrowok="t"/>
            </v:shape>
            <v:shape id="_x0000_s1433" type="#_x0000_t75" style="position:absolute;left:13521;top:2037;width:739;height:160">
              <v:imagedata r:id="rId64" o:title=""/>
            </v:shape>
            <v:shape id="_x0000_s1432" style="position:absolute;left:14352;top:1920;width:1039;height:399" coordorigin="14352,1920" coordsize="1039,399" path="m14352,2319r1039,l15391,1920r-1039,l14352,2319xe" fillcolor="#d8e0f2" stroked="f">
              <v:path arrowok="t"/>
            </v:shape>
            <v:shape id="_x0000_s1431" style="position:absolute;left:14402;top:2040;width:936;height:158" coordorigin="14402,2040" coordsize="936,158" path="m14402,2199r936,l15338,2040r-936,l14402,2199xe" fillcolor="#d8e0f2" stroked="f">
              <v:path arrowok="t"/>
            </v:shape>
            <v:shape id="_x0000_s1430" type="#_x0000_t75" style="position:absolute;left:14613;top:2037;width:596;height:160">
              <v:imagedata r:id="rId65" o:title=""/>
            </v:shape>
            <v:shape id="_x0000_s1429" style="position:absolute;left:3185;top:1915;width:936;height:0" coordorigin="3185,1915" coordsize="936,0" path="m3185,1915r936,e" filled="f" strokeweight=".2mm">
              <v:path arrowok="t"/>
            </v:shape>
            <v:shape id="_x0000_s1428" style="position:absolute;left:3185;top:1949;width:936;height:0" coordorigin="3185,1949" coordsize="936,0" path="m3185,1949r936,e" filled="f" strokecolor="#d8e0f2" strokeweight="1.05mm">
              <v:path arrowok="t"/>
            </v:shape>
            <v:shape id="_x0000_s1427" style="position:absolute;left:4131;top:1915;width:981;height:0" coordorigin="4131,1915" coordsize="981,0" path="m4131,1915r981,e" filled="f" strokeweight=".2mm">
              <v:path arrowok="t"/>
            </v:shape>
            <v:shape id="_x0000_s1426" style="position:absolute;left:4131;top:1949;width:981;height:0" coordorigin="4131,1949" coordsize="981,0" path="m4131,1949r981,e" filled="f" strokecolor="#d8e0f2" strokeweight="1.05mm">
              <v:path arrowok="t"/>
            </v:shape>
            <v:shape id="_x0000_s1425" style="position:absolute;left:5122;top:1915;width:977;height:0" coordorigin="5122,1915" coordsize="977,0" path="m5122,1915r977,e" filled="f" strokeweight=".2mm">
              <v:path arrowok="t"/>
            </v:shape>
            <v:shape id="_x0000_s1424" style="position:absolute;left:5122;top:1949;width:977;height:0" coordorigin="5122,1949" coordsize="977,0" path="m5122,1949r977,e" filled="f" strokecolor="#d8e0f2" strokeweight="1.05mm">
              <v:path arrowok="t"/>
            </v:shape>
            <v:shape id="_x0000_s1423" style="position:absolute;left:12428;top:1915;width:922;height:0" coordorigin="12428,1915" coordsize="922,0" path="m12428,1915r922,e" filled="f" strokeweight=".2mm">
              <v:path arrowok="t"/>
            </v:shape>
            <v:shape id="_x0000_s1422" style="position:absolute;left:12428;top:1949;width:922;height:0" coordorigin="12428,1949" coordsize="922,0" path="m12428,1949r922,e" filled="f" strokecolor="#d8e0f2" strokeweight="1.05mm">
              <v:path arrowok="t"/>
            </v:shape>
            <v:shape id="_x0000_s1421" style="position:absolute;left:13360;top:1915;width:981;height:0" coordorigin="13360,1915" coordsize="981,0" path="m13360,1915r982,e" filled="f" strokeweight=".2mm">
              <v:path arrowok="t"/>
            </v:shape>
            <v:shape id="_x0000_s1420" style="position:absolute;left:13360;top:1949;width:981;height:0" coordorigin="13360,1949" coordsize="981,0" path="m13360,1949r982,e" filled="f" strokecolor="#d8e0f2" strokeweight="1.05mm">
              <v:path arrowok="t"/>
            </v:shape>
            <v:shape id="_x0000_s1419" style="position:absolute;left:14352;top:1915;width:1039;height:0" coordorigin="14352,1915" coordsize="1039,0" path="m14352,1915r1039,e" filled="f" strokeweight=".2mm">
              <v:path arrowok="t"/>
            </v:shape>
            <v:shape id="_x0000_s1418" style="position:absolute;left:14352;top:1949;width:1039;height:0" coordorigin="14352,1949" coordsize="1039,0" path="m14352,1949r1039,e" filled="f" strokecolor="#d8e0f2" strokeweight="1.05mm">
              <v:path arrowok="t"/>
            </v:shape>
            <v:shape id="_x0000_s1417" style="position:absolute;left:1444;top:2259;width:1736;height:62" coordorigin="1444,2259" coordsize="1736,62" path="m1444,2321r1736,l3180,2259r-1736,l1444,2321xe" fillcolor="#d8e0f2" stroked="f">
              <v:path arrowok="t"/>
            </v:shape>
            <v:shape id="_x0000_s1416" style="position:absolute;left:3180;top:2259;width:946;height:62" coordorigin="3180,2259" coordsize="946,62" path="m3180,2321r946,l4126,2259r-946,l3180,2321xe" fillcolor="#d8e0f2" stroked="f">
              <v:path arrowok="t"/>
            </v:shape>
            <v:shape id="_x0000_s1415" style="position:absolute;left:4126;top:2259;width:991;height:62" coordorigin="4126,2259" coordsize="991,62" path="m4126,2321r991,l5117,2259r-991,l4126,2321xe" fillcolor="#d8e0f2" stroked="f">
              <v:path arrowok="t"/>
            </v:shape>
            <v:shape id="_x0000_s1414" style="position:absolute;left:5117;top:2259;width:987;height:62" coordorigin="5117,2259" coordsize="987,62" path="m5117,2321r987,l6104,2259r-987,l5117,2321xe" fillcolor="#d8e0f2" stroked="f">
              <v:path arrowok="t"/>
            </v:shape>
            <v:shape id="_x0000_s1413" style="position:absolute;left:6104;top:2259;width:6320;height:62" coordorigin="6104,2259" coordsize="6320,62" path="m6104,2321r6320,l12424,2259r-6320,l6104,2321xe" fillcolor="#d8e0f2" stroked="f">
              <v:path arrowok="t"/>
            </v:shape>
            <v:shape id="_x0000_s1412" style="position:absolute;left:12424;top:2259;width:931;height:62" coordorigin="12424,2259" coordsize="931,62" path="m12424,2321r931,l13355,2259r-931,l12424,2321xe" fillcolor="#d8e0f2" stroked="f">
              <v:path arrowok="t"/>
            </v:shape>
            <v:shape id="_x0000_s1411" style="position:absolute;left:13355;top:2259;width:991;height:62" coordorigin="13355,2259" coordsize="991,62" path="m13355,2321r991,l14346,2259r-991,l13355,2321xe" fillcolor="#d8e0f2" stroked="f">
              <v:path arrowok="t"/>
            </v:shape>
            <v:shape id="_x0000_s1410" style="position:absolute;left:14346;top:2259;width:1049;height:62" coordorigin="14346,2259" coordsize="1049,62" path="m14346,2321r1049,l15395,2259r-1049,l14346,2321xe" fillcolor="#d8e0f2" stroked="f">
              <v:path arrowok="t"/>
            </v:shape>
            <v:shape id="_x0000_s1409" style="position:absolute;left:1450;top:2316;width:1726;height:13" coordorigin="1450,2316" coordsize="1726,13" path="m1450,2329r1726,l3176,2316r-1726,l1450,2329xe" fillcolor="black" stroked="f">
              <v:path arrowok="t"/>
            </v:shape>
            <v:shape id="_x0000_s1408" style="position:absolute;left:3185;top:2316;width:936;height:13" coordorigin="3185,2316" coordsize="936,13" path="m3185,2329r936,l4121,2316r-936,l3185,2329xe" fillcolor="black" stroked="f">
              <v:path arrowok="t"/>
            </v:shape>
            <v:shape id="_x0000_s1407" style="position:absolute;left:4131;top:2316;width:981;height:13" coordorigin="4131,2316" coordsize="981,13" path="m4131,2329r981,l5112,2316r-981,l4131,2329xe" fillcolor="black" stroked="f">
              <v:path arrowok="t"/>
            </v:shape>
            <v:shape id="_x0000_s1406" style="position:absolute;left:5122;top:2316;width:977;height:13" coordorigin="5122,2316" coordsize="977,13" path="m5122,2329r977,l6099,2316r-977,l5122,2329xe" fillcolor="black" stroked="f">
              <v:path arrowok="t"/>
            </v:shape>
            <v:shape id="_x0000_s1405" style="position:absolute;left:6109;top:2316;width:6310;height:13" coordorigin="6109,2316" coordsize="6310,13" path="m6109,2329r6310,l12419,2316r-6310,l6109,2329xe" fillcolor="black" stroked="f">
              <v:path arrowok="t"/>
            </v:shape>
            <v:shape id="_x0000_s1404" style="position:absolute;left:12428;top:2316;width:922;height:13" coordorigin="12428,2316" coordsize="922,13" path="m12428,2329r922,l13350,2316r-922,l12428,2329xe" fillcolor="black" stroked="f">
              <v:path arrowok="t"/>
            </v:shape>
            <v:shape id="_x0000_s1403" style="position:absolute;left:13360;top:2316;width:981;height:13" coordorigin="13360,2316" coordsize="981,13" path="m13360,2329r982,l14342,2316r-982,l13360,2329xe" fillcolor="black" stroked="f">
              <v:path arrowok="t"/>
            </v:shape>
            <v:shape id="_x0000_s1402" style="position:absolute;left:14352;top:2316;width:1039;height:13" coordorigin="14352,2316" coordsize="1039,13" path="m14352,2329r1039,l15391,2316r-1039,l14352,2329xe" fillcolor="black" stroked="f">
              <v:path arrowok="t"/>
            </v:shape>
            <v:shape id="_x0000_s1401" type="#_x0000_t75" style="position:absolute;left:1502;top:4080;width:1589;height:220">
              <v:imagedata r:id="rId192" o:title=""/>
            </v:shape>
            <v:shape id="_x0000_s1400" type="#_x0000_t75" style="position:absolute;left:1502;top:4301;width:1219;height:220">
              <v:imagedata r:id="rId193" o:title=""/>
            </v:shape>
            <v:shape id="_x0000_s1399" type="#_x0000_t75" style="position:absolute;left:1502;top:4522;width:1314;height:220">
              <v:imagedata r:id="rId194" o:title=""/>
            </v:shape>
            <v:shape id="_x0000_s1398" type="#_x0000_t75" style="position:absolute;left:1502;top:7616;width:832;height:220">
              <v:imagedata r:id="rId195" o:title=""/>
            </v:shape>
            <v:shape id="_x0000_s1397" style="position:absolute;left:1450;top:6500;width:1726;height:0" coordorigin="1450,6500" coordsize="1726,0" path="m1450,6500r1726,e" filled="f" strokeweight=".2mm">
              <v:path arrowok="t"/>
            </v:shape>
            <v:shape id="_x0000_s1396" style="position:absolute;left:3185;top:6500;width:936;height:0" coordorigin="3185,6500" coordsize="936,0" path="m3185,6500r936,e" filled="f" strokeweight=".2mm">
              <v:path arrowok="t"/>
            </v:shape>
            <v:shape id="_x0000_s1395" style="position:absolute;left:4131;top:6500;width:981;height:0" coordorigin="4131,6500" coordsize="981,0" path="m4131,6500r981,e" filled="f" strokeweight=".2mm">
              <v:path arrowok="t"/>
            </v:shape>
            <v:shape id="_x0000_s1394" style="position:absolute;left:5122;top:6500;width:977;height:0" coordorigin="5122,6500" coordsize="977,0" path="m5122,6500r977,e" filled="f" strokeweight=".2mm">
              <v:path arrowok="t"/>
            </v:shape>
            <v:shape id="_x0000_s1393" style="position:absolute;left:6109;top:6500;width:6310;height:0" coordorigin="6109,6500" coordsize="6310,0" path="m6109,6500r6310,e" filled="f" strokeweight=".2mm">
              <v:path arrowok="t"/>
            </v:shape>
            <v:shape id="_x0000_s1392" style="position:absolute;left:12428;top:6500;width:922;height:0" coordorigin="12428,6500" coordsize="922,0" path="m12428,6500r922,e" filled="f" strokeweight=".2mm">
              <v:path arrowok="t"/>
            </v:shape>
            <v:shape id="_x0000_s1391" style="position:absolute;left:13360;top:6500;width:981;height:0" coordorigin="13360,6500" coordsize="981,0" path="m13360,6500r982,e" filled="f" strokeweight=".2mm">
              <v:path arrowok="t"/>
            </v:shape>
            <v:shape id="_x0000_s1390" style="position:absolute;left:14352;top:6500;width:1039;height:0" coordorigin="14352,6500" coordsize="1039,0" path="m14352,6500r1039,e" filled="f" strokeweight=".2mm">
              <v:path arrowok="t"/>
            </v:shape>
            <v:shape id="_x0000_s1389" type="#_x0000_t75" style="position:absolute;left:1502;top:9544;width:1021;height:220">
              <v:imagedata r:id="rId196" o:title=""/>
            </v:shape>
            <v:shape id="_x0000_s1388" style="position:absolute;left:1450;top:8951;width:1726;height:0" coordorigin="1450,8951" coordsize="1726,0" path="m1450,8951r1726,e" filled="f" strokeweight=".2mm">
              <v:path arrowok="t"/>
            </v:shape>
            <v:shape id="_x0000_s1387" style="position:absolute;left:3185;top:8951;width:936;height:0" coordorigin="3185,8951" coordsize="936,0" path="m3185,8951r936,e" filled="f" strokeweight=".2mm">
              <v:path arrowok="t"/>
            </v:shape>
            <v:shape id="_x0000_s1386" style="position:absolute;left:4131;top:8951;width:981;height:0" coordorigin="4131,8951" coordsize="981,0" path="m4131,8951r981,e" filled="f" strokeweight=".2mm">
              <v:path arrowok="t"/>
            </v:shape>
            <v:shape id="_x0000_s1385" style="position:absolute;left:5122;top:8951;width:977;height:0" coordorigin="5122,8951" coordsize="977,0" path="m5122,8951r977,e" filled="f" strokeweight=".2mm">
              <v:path arrowok="t"/>
            </v:shape>
            <v:shape id="_x0000_s1384" style="position:absolute;left:6109;top:8951;width:6310;height:0" coordorigin="6109,8951" coordsize="6310,0" path="m6109,8951r6310,e" filled="f" strokeweight=".2mm">
              <v:path arrowok="t"/>
            </v:shape>
            <v:shape id="_x0000_s1383" style="position:absolute;left:12428;top:8951;width:922;height:0" coordorigin="12428,8951" coordsize="922,0" path="m12428,8951r922,e" filled="f" strokeweight=".2mm">
              <v:path arrowok="t"/>
            </v:shape>
            <v:shape id="_x0000_s1382" style="position:absolute;left:13360;top:8951;width:981;height:0" coordorigin="13360,8951" coordsize="981,0" path="m13360,8951r982,e" filled="f" strokeweight=".2mm">
              <v:path arrowok="t"/>
            </v:shape>
            <v:shape id="_x0000_s1381" style="position:absolute;left:14352;top:8951;width:1039;height:0" coordorigin="14352,8951" coordsize="1039,0" path="m14352,8951r1039,e" filled="f" strokeweight=".2mm">
              <v:path arrowok="t"/>
            </v:shape>
            <v:shape id="_x0000_s1380" style="position:absolute;left:1444;top:1332;width:0;height:9033" coordorigin="1444,1332" coordsize="0,9033" path="m1444,1332r,9033e" filled="f" strokeweight=".2mm">
              <v:path arrowok="t"/>
            </v:shape>
            <v:shape id="_x0000_s1379" style="position:absolute;left:1450;top:10360;width:1726;height:0" coordorigin="1450,10360" coordsize="1726,0" path="m1450,10360r1726,e" filled="f" strokeweight=".2mm">
              <v:path arrowok="t"/>
            </v:shape>
            <v:shape id="_x0000_s1378" style="position:absolute;left:3180;top:1332;width:0;height:9033" coordorigin="3180,1332" coordsize="0,9033" path="m3180,1332r,9033e" filled="f" strokeweight=".2mm">
              <v:path arrowok="t"/>
            </v:shape>
            <v:shape id="_x0000_s1377" style="position:absolute;left:3185;top:10360;width:936;height:0" coordorigin="3185,10360" coordsize="936,0" path="m3185,10360r936,e" filled="f" strokeweight=".2mm">
              <v:path arrowok="t"/>
            </v:shape>
            <v:shape id="_x0000_s1376" style="position:absolute;left:4126;top:1910;width:0;height:8454" coordorigin="4126,1910" coordsize="0,8454" path="m4126,1910r,8454e" filled="f" strokeweight=".2mm">
              <v:path arrowok="t"/>
            </v:shape>
            <v:shape id="_x0000_s1375" style="position:absolute;left:4131;top:10360;width:981;height:0" coordorigin="4131,10360" coordsize="981,0" path="m4131,10360r981,e" filled="f" strokeweight=".2mm">
              <v:path arrowok="t"/>
            </v:shape>
            <v:shape id="_x0000_s1374" style="position:absolute;left:5117;top:1910;width:0;height:8454" coordorigin="5117,1910" coordsize="0,8454" path="m5117,1910r,8454e" filled="f" strokeweight=".2mm">
              <v:path arrowok="t"/>
            </v:shape>
            <v:shape id="_x0000_s1373" style="position:absolute;left:5122;top:10360;width:977;height:0" coordorigin="5122,10360" coordsize="977,0" path="m5122,10360r977,e" filled="f" strokeweight=".2mm">
              <v:path arrowok="t"/>
            </v:shape>
            <v:shape id="_x0000_s1372" style="position:absolute;left:6104;top:1332;width:0;height:9033" coordorigin="6104,1332" coordsize="0,9033" path="m6104,1332r,9033e" filled="f" strokeweight=".2mm">
              <v:path arrowok="t"/>
            </v:shape>
            <v:shape id="_x0000_s1371" style="position:absolute;left:6109;top:10360;width:6310;height:0" coordorigin="6109,10360" coordsize="6310,0" path="m6109,10360r6310,e" filled="f" strokeweight=".2mm">
              <v:path arrowok="t"/>
            </v:shape>
            <v:shape id="_x0000_s1370" type="#_x0000_t75" style="position:absolute;left:6521;top:2429;width:4526;height:198">
              <v:imagedata r:id="rId197" o:title=""/>
            </v:shape>
            <v:shape id="_x0000_s1369" type="#_x0000_t75" style="position:absolute;left:10947;top:2429;width:1206;height:198">
              <v:imagedata r:id="rId198" o:title=""/>
            </v:shape>
            <v:shape id="_x0000_s1368" type="#_x0000_t75" style="position:absolute;left:6521;top:2628;width:3921;height:198">
              <v:imagedata r:id="rId199" o:title=""/>
            </v:shape>
            <v:shape id="_x0000_s1367" type="#_x0000_t75" style="position:absolute;left:6522;top:2870;width:5690;height:198">
              <v:imagedata r:id="rId200" o:title=""/>
            </v:shape>
            <v:shape id="_x0000_s1366" type="#_x0000_t75" style="position:absolute;left:6522;top:3069;width:5249;height:198">
              <v:imagedata r:id="rId201" o:title=""/>
            </v:shape>
            <v:shape id="_x0000_s1365" type="#_x0000_t75" style="position:absolute;left:6522;top:3269;width:5841;height:198">
              <v:imagedata r:id="rId202" o:title=""/>
            </v:shape>
            <v:shape id="_x0000_s1364" type="#_x0000_t75" style="position:absolute;left:6522;top:3470;width:2233;height:198">
              <v:imagedata r:id="rId203" o:title=""/>
            </v:shape>
            <v:shape id="_x0000_s1363" type="#_x0000_t75" style="position:absolute;left:6521;top:3713;width:5068;height:198">
              <v:imagedata r:id="rId204" o:title=""/>
            </v:shape>
            <v:shape id="_x0000_s1362" type="#_x0000_t75" style="position:absolute;left:6521;top:3912;width:5990;height:198">
              <v:imagedata r:id="rId205" o:title=""/>
            </v:shape>
            <v:shape id="_x0000_s1361" type="#_x0000_t75" style="position:absolute;left:6522;top:4111;width:3645;height:198">
              <v:imagedata r:id="rId206" o:title=""/>
            </v:shape>
            <v:shape id="_x0000_s1360" type="#_x0000_t75" style="position:absolute;left:6521;top:4354;width:1795;height:198">
              <v:imagedata r:id="rId207" o:title=""/>
            </v:shape>
            <v:shape id="_x0000_s1359" type="#_x0000_t75" style="position:absolute;left:8228;top:4354;width:2062;height:198">
              <v:imagedata r:id="rId208" o:title=""/>
            </v:shape>
            <v:shape id="_x0000_s1358" type="#_x0000_t75" style="position:absolute;left:10191;top:4354;width:817;height:198">
              <v:imagedata r:id="rId209" o:title=""/>
            </v:shape>
            <v:shape id="_x0000_s1357" type="#_x0000_t75" style="position:absolute;left:10907;top:4354;width:1153;height:198">
              <v:imagedata r:id="rId210" o:title=""/>
            </v:shape>
            <v:shape id="_x0000_s1356" type="#_x0000_t75" style="position:absolute;left:6522;top:4553;width:2788;height:198">
              <v:imagedata r:id="rId211" o:title=""/>
            </v:shape>
            <v:shape id="_x0000_s1355" type="#_x0000_t75" style="position:absolute;left:9209;top:4553;width:2815;height:198">
              <v:imagedata r:id="rId212" o:title=""/>
            </v:shape>
            <v:shape id="_x0000_s1354" type="#_x0000_t75" style="position:absolute;left:6521;top:4755;width:645;height:198">
              <v:imagedata r:id="rId213" o:title=""/>
            </v:shape>
            <v:shape id="_x0000_s1353" type="#_x0000_t75" style="position:absolute;left:7059;top:4755;width:1631;height:198">
              <v:imagedata r:id="rId214" o:title=""/>
            </v:shape>
            <v:shape id="_x0000_s1352" type="#_x0000_t75" style="position:absolute;left:6521;top:4997;width:1367;height:198">
              <v:imagedata r:id="rId215" o:title=""/>
            </v:shape>
            <v:shape id="_x0000_s1351" type="#_x0000_t75" style="position:absolute;left:7784;top:4997;width:4030;height:198">
              <v:imagedata r:id="rId216" o:title=""/>
            </v:shape>
            <v:shape id="_x0000_s1350" type="#_x0000_t75" style="position:absolute;left:6522;top:5196;width:5581;height:198">
              <v:imagedata r:id="rId217" o:title=""/>
            </v:shape>
            <v:shape id="_x0000_s1349" type="#_x0000_t75" style="position:absolute;left:6521;top:5395;width:1142;height:198">
              <v:imagedata r:id="rId218" o:title=""/>
            </v:shape>
            <v:shape id="_x0000_s1348" type="#_x0000_t75" style="position:absolute;left:7561;top:5395;width:105;height:198">
              <v:imagedata r:id="rId90" o:title=""/>
            </v:shape>
            <v:shape id="_x0000_s1347" type="#_x0000_t75" style="position:absolute;left:6521;top:5640;width:3356;height:198">
              <v:imagedata r:id="rId219" o:title=""/>
            </v:shape>
            <v:shape id="_x0000_s1346" type="#_x0000_t75" style="position:absolute;left:9779;top:5640;width:1720;height:198">
              <v:imagedata r:id="rId220" o:title=""/>
            </v:shape>
            <v:shape id="_x0000_s1345" type="#_x0000_t75" style="position:absolute;left:11413;top:5640;width:937;height:198">
              <v:imagedata r:id="rId221" o:title=""/>
            </v:shape>
            <v:shape id="_x0000_s1344" type="#_x0000_t75" style="position:absolute;left:6522;top:5839;width:3017;height:198">
              <v:imagedata r:id="rId222" o:title=""/>
            </v:shape>
            <v:shape id="_x0000_s1343" type="#_x0000_t75" style="position:absolute;left:9446;top:5839;width:2662;height:198">
              <v:imagedata r:id="rId223" o:title=""/>
            </v:shape>
            <v:shape id="_x0000_s1342" type="#_x0000_t75" style="position:absolute;left:6522;top:6039;width:5054;height:198">
              <v:imagedata r:id="rId224" o:title=""/>
            </v:shape>
            <v:shape id="_x0000_s1341" type="#_x0000_t75" style="position:absolute;left:11481;top:6039;width:348;height:198">
              <v:imagedata r:id="rId225" o:title=""/>
            </v:shape>
            <v:shape id="_x0000_s1340" type="#_x0000_t75" style="position:absolute;left:6521;top:6239;width:834;height:198">
              <v:imagedata r:id="rId226" o:title=""/>
            </v:shape>
            <v:shape id="_x0000_s1339" type="#_x0000_t75" style="position:absolute;left:7273;top:6239;width:619;height:198">
              <v:imagedata r:id="rId227" o:title=""/>
            </v:shape>
            <v:shape id="_x0000_s1338" type="#_x0000_t75" style="position:absolute;left:6522;top:6606;width:2430;height:198">
              <v:imagedata r:id="rId228" o:title=""/>
            </v:shape>
            <v:shape id="_x0000_s1337" type="#_x0000_t75" style="position:absolute;left:8855;top:6606;width:932;height:198">
              <v:imagedata r:id="rId229" o:title=""/>
            </v:shape>
            <v:shape id="_x0000_s1336" type="#_x0000_t75" style="position:absolute;left:9685;top:6606;width:2441;height:198">
              <v:imagedata r:id="rId230" o:title=""/>
            </v:shape>
            <v:shape id="_x0000_s1335" type="#_x0000_t75" style="position:absolute;left:6521;top:6805;width:537;height:198">
              <v:imagedata r:id="rId231" o:title=""/>
            </v:shape>
            <v:shape id="_x0000_s1334" type="#_x0000_t75" style="position:absolute;left:6982;top:6805;width:2176;height:198">
              <v:imagedata r:id="rId232" o:title=""/>
            </v:shape>
            <v:shape id="_x0000_s1333" type="#_x0000_t75" style="position:absolute;left:9064;top:6805;width:1844;height:198">
              <v:imagedata r:id="rId233" o:title=""/>
            </v:shape>
            <v:shape id="_x0000_s1332" type="#_x0000_t75" style="position:absolute;left:10813;top:6805;width:1514;height:198">
              <v:imagedata r:id="rId234" o:title=""/>
            </v:shape>
            <v:shape id="_x0000_s1331" type="#_x0000_t75" style="position:absolute;left:6521;top:7004;width:5550;height:198">
              <v:imagedata r:id="rId235" o:title=""/>
            </v:shape>
            <v:shape id="_x0000_s1330" type="#_x0000_t75" style="position:absolute;left:6521;top:7206;width:1023;height:198">
              <v:imagedata r:id="rId236" o:title=""/>
            </v:shape>
            <v:shape id="_x0000_s1329" type="#_x0000_t75" style="position:absolute;left:6521;top:7448;width:5163;height:198">
              <v:imagedata r:id="rId237" o:title=""/>
            </v:shape>
            <v:shape id="_x0000_s1328" type="#_x0000_t75" style="position:absolute;left:6522;top:7647;width:5521;height:198">
              <v:imagedata r:id="rId238" o:title=""/>
            </v:shape>
            <v:shape id="_x0000_s1327" type="#_x0000_t75" style="position:absolute;left:6522;top:7846;width:4808;height:198">
              <v:imagedata r:id="rId239" o:title=""/>
            </v:shape>
            <v:shape id="_x0000_s1326" type="#_x0000_t75" style="position:absolute;left:6522;top:8089;width:1523;height:198">
              <v:imagedata r:id="rId240" o:title=""/>
            </v:shape>
            <v:shape id="_x0000_s1325" type="#_x0000_t75" style="position:absolute;left:7949;top:8089;width:3086;height:198">
              <v:imagedata r:id="rId241" o:title=""/>
            </v:shape>
            <v:shape id="_x0000_s1324" type="#_x0000_t75" style="position:absolute;left:6522;top:8288;width:5982;height:198">
              <v:imagedata r:id="rId242" o:title=""/>
            </v:shape>
            <v:shape id="_x0000_s1323" type="#_x0000_t75" style="position:absolute;left:6522;top:8490;width:5496;height:198">
              <v:imagedata r:id="rId243" o:title=""/>
            </v:shape>
            <v:shape id="_x0000_s1322" type="#_x0000_t75" style="position:absolute;left:6522;top:8689;width:766;height:198">
              <v:imagedata r:id="rId244" o:title=""/>
            </v:shape>
            <v:shape id="_x0000_s1321" type="#_x0000_t75" style="position:absolute;left:6521;top:9057;width:5780;height:198">
              <v:imagedata r:id="rId245" o:title=""/>
            </v:shape>
            <v:shape id="_x0000_s1320" type="#_x0000_t75" style="position:absolute;left:6522;top:9256;width:768;height:198">
              <v:imagedata r:id="rId246" o:title=""/>
            </v:shape>
            <v:shape id="_x0000_s1319" type="#_x0000_t75" style="position:absolute;left:7193;top:9256;width:5191;height:198">
              <v:imagedata r:id="rId247" o:title=""/>
            </v:shape>
            <v:shape id="_x0000_s1318" type="#_x0000_t75" style="position:absolute;left:6521;top:9455;width:2195;height:198">
              <v:imagedata r:id="rId248" o:title=""/>
            </v:shape>
            <v:shape id="_x0000_s1317" type="#_x0000_t75" style="position:absolute;left:6522;top:9700;width:5119;height:198">
              <v:imagedata r:id="rId249" o:title=""/>
            </v:shape>
            <v:shape id="_x0000_s1316" type="#_x0000_t75" style="position:absolute;left:6522;top:9899;width:5998;height:198">
              <v:imagedata r:id="rId250" o:title=""/>
            </v:shape>
            <v:shape id="_x0000_s1315" type="#_x0000_t75" style="position:absolute;left:8386;top:10098;width:148;height:198">
              <v:imagedata r:id="rId68" o:title=""/>
            </v:shape>
            <v:shape id="_x0000_s1314" type="#_x0000_t75" style="position:absolute;left:6522;top:10098;width:5725;height:198">
              <v:imagedata r:id="rId251" o:title=""/>
            </v:shape>
            <v:shape id="_x0000_s1313" style="position:absolute;left:12423;top:1332;width:0;height:9033" coordorigin="12423,1332" coordsize="0,9033" path="m12423,1332r,9033e" filled="f" strokeweight=".2mm">
              <v:path arrowok="t"/>
            </v:shape>
            <v:shape id="_x0000_s1312" style="position:absolute;left:12428;top:10360;width:922;height:0" coordorigin="12428,10360" coordsize="922,0" path="m12428,10360r922,e" filled="f" strokeweight=".2mm">
              <v:path arrowok="t"/>
            </v:shape>
            <v:shape id="_x0000_s1311" style="position:absolute;left:13355;top:1910;width:0;height:8454" coordorigin="13355,1910" coordsize="0,8454" path="m13355,1910r,8454e" filled="f" strokeweight=".2mm">
              <v:path arrowok="t"/>
            </v:shape>
            <v:shape id="_x0000_s1310" style="position:absolute;left:13360;top:10360;width:981;height:0" coordorigin="13360,10360" coordsize="981,0" path="m13360,10360r982,e" filled="f" strokeweight=".2mm">
              <v:path arrowok="t"/>
            </v:shape>
            <v:shape id="_x0000_s1309" style="position:absolute;left:14346;top:1910;width:0;height:8454" coordorigin="14346,1910" coordsize="0,8454" path="m14346,1910r,8454e" filled="f" strokeweight=".2mm">
              <v:path arrowok="t"/>
            </v:shape>
            <v:shape id="_x0000_s1308" style="position:absolute;left:14352;top:10360;width:1039;height:0" coordorigin="14352,10360" coordsize="1039,0" path="m14352,10360r1039,e" filled="f" strokeweight=".2mm">
              <v:path arrowok="t"/>
            </v:shape>
            <v:shape id="_x0000_s1307" style="position:absolute;left:15395;top:1332;width:0;height:9033" coordorigin="15395,1332" coordsize="0,9033" path="m15395,1332r,9033e" filled="f" strokeweight=".2mm">
              <v:path arrowok="t"/>
            </v:shape>
            <v:shape id="_x0000_s1306" type="#_x0000_t75" style="position:absolute;left:3589;top:4301;width:259;height:220">
              <v:imagedata r:id="rId132" o:title=""/>
            </v:shape>
            <v:shape id="_x0000_s1305" type="#_x0000_t75" style="position:absolute;left:4555;top:4301;width:264;height:220">
              <v:imagedata r:id="rId133" o:title=""/>
            </v:shape>
            <v:shape id="_x0000_s1304" type="#_x0000_t75" style="position:absolute;left:5503;top:4301;width:312;height:220">
              <v:imagedata r:id="rId134" o:title=""/>
            </v:shape>
            <v:shape id="_x0000_s1303" type="#_x0000_t75" style="position:absolute;left:12851;top:4301;width:153;height:220">
              <v:imagedata r:id="rId135" o:title=""/>
            </v:shape>
            <v:shape id="_x0000_s1302" type="#_x0000_t75" style="position:absolute;left:13785;top:4301;width:264;height:220">
              <v:imagedata r:id="rId133" o:title=""/>
            </v:shape>
            <v:shape id="_x0000_s1301" type="#_x0000_t75" style="position:absolute;left:14802;top:4301;width:264;height:220">
              <v:imagedata r:id="rId133" o:title=""/>
            </v:shape>
            <v:shape id="_x0000_s1300" type="#_x0000_t75" style="position:absolute;left:3589;top:7616;width:259;height:220">
              <v:imagedata r:id="rId132" o:title=""/>
            </v:shape>
            <v:shape id="_x0000_s1299" type="#_x0000_t75" style="position:absolute;left:4556;top:7616;width:259;height:220">
              <v:imagedata r:id="rId132" o:title=""/>
            </v:shape>
            <v:shape id="_x0000_s1298" type="#_x0000_t75" style="position:absolute;left:5539;top:7616;width:273;height:220">
              <v:imagedata r:id="rId252" o:title=""/>
            </v:shape>
            <v:shape id="_x0000_s1297" type="#_x0000_t75" style="position:absolute;left:12851;top:7616;width:153;height:220">
              <v:imagedata r:id="rId135" o:title=""/>
            </v:shape>
            <v:shape id="_x0000_s1296" type="#_x0000_t75" style="position:absolute;left:13785;top:7616;width:259;height:220">
              <v:imagedata r:id="rId132" o:title=""/>
            </v:shape>
            <v:shape id="_x0000_s1295" type="#_x0000_t75" style="position:absolute;left:14805;top:7616;width:259;height:220">
              <v:imagedata r:id="rId132" o:title=""/>
            </v:shape>
            <v:shape id="_x0000_s1294" type="#_x0000_t75" style="position:absolute;left:3589;top:9544;width:259;height:220">
              <v:imagedata r:id="rId253" o:title=""/>
            </v:shape>
            <v:shape id="_x0000_s1293" type="#_x0000_t75" style="position:absolute;left:4555;top:9544;width:264;height:220">
              <v:imagedata r:id="rId133" o:title=""/>
            </v:shape>
            <v:shape id="_x0000_s1292" type="#_x0000_t75" style="position:absolute;left:5494;top:9544;width:345;height:220">
              <v:imagedata r:id="rId254" o:title=""/>
            </v:shape>
            <v:shape id="_x0000_s1291" type="#_x0000_t75" style="position:absolute;left:12851;top:9544;width:153;height:220">
              <v:imagedata r:id="rId135" o:title=""/>
            </v:shape>
            <v:shape id="_x0000_s1290" type="#_x0000_t75" style="position:absolute;left:13785;top:9544;width:264;height:220">
              <v:imagedata r:id="rId133" o:title=""/>
            </v:shape>
            <v:shape id="_x0000_s1289" type="#_x0000_t75" style="position:absolute;left:14802;top:9544;width:264;height:220">
              <v:imagedata r:id="rId133" o:title=""/>
            </v:shape>
            <v:shape id="_x0000_s1288" type="#_x0000_t75" style="position:absolute;left:15314;top:168;width:1235;height:1202">
              <v:imagedata r:id="rId8" o:title=""/>
            </v:shape>
            <w10:wrap anchorx="page" anchory="page"/>
          </v:group>
        </w:pict>
      </w:r>
      <w:r>
        <w:pict>
          <v:group id="_x0000_s1282" style="position:absolute;margin-left:69.75pt;margin-top:35.4pt;width:649.65pt;height:18.35pt;z-index:-1725;mso-position-horizontal-relative:page;mso-position-vertical-relative:page" coordorigin="1395,708" coordsize="12993,367">
            <v:shape id="_x0000_s1286" type="#_x0000_t75" style="position:absolute;left:1439;top:708;width:2968;height:319">
              <v:imagedata r:id="rId9" o:title=""/>
            </v:shape>
            <v:shape id="_x0000_s1285" type="#_x0000_t75" style="position:absolute;left:4243;top:708;width:2780;height:319">
              <v:imagedata r:id="rId10" o:title=""/>
            </v:shape>
            <v:shape id="_x0000_s1284" type="#_x0000_t75" style="position:absolute;left:6958;top:708;width:2950;height:319">
              <v:imagedata r:id="rId11" o:title=""/>
            </v:shape>
            <v:shape id="_x0000_s1283" style="position:absolute;left:1411;top:1060;width:12962;height:0" coordorigin="1411,1060" coordsize="12962,0" path="m1411,1060r12962,e" filled="f" strokeweight=".54mm">
              <v:path arrowok="t"/>
            </v:shape>
            <w10:wrap anchorx="page" anchory="page"/>
          </v:group>
        </w:pic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8" w:line="240" w:lineRule="exact"/>
        <w:rPr>
          <w:sz w:val="24"/>
          <w:szCs w:val="24"/>
        </w:rPr>
      </w:pPr>
    </w:p>
    <w:p w:rsidR="0054399B" w:rsidRDefault="00F61D8A">
      <w:pPr>
        <w:spacing w:before="34"/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9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before="9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before="10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9" w:line="120" w:lineRule="exact"/>
        <w:rPr>
          <w:sz w:val="13"/>
          <w:szCs w:val="13"/>
        </w:rPr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before="7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7" w:line="120" w:lineRule="exact"/>
        <w:rPr>
          <w:sz w:val="13"/>
          <w:szCs w:val="13"/>
        </w:rPr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line="200" w:lineRule="exact"/>
      </w:pPr>
    </w:p>
    <w:p w:rsidR="0054399B" w:rsidRDefault="0054399B">
      <w:pPr>
        <w:spacing w:before="11" w:line="200" w:lineRule="exact"/>
      </w:pPr>
    </w:p>
    <w:p w:rsidR="0054399B" w:rsidRDefault="00F61D8A">
      <w:pPr>
        <w:ind w:left="3742"/>
        <w:rPr>
          <w:rFonts w:ascii="DejaVu Sans" w:eastAsia="DejaVu Sans" w:hAnsi="DejaVu Sans" w:cs="DejaVu Sans"/>
        </w:rPr>
        <w:sectPr w:rsidR="0054399B">
          <w:pgSz w:w="16860" w:h="11940" w:orient="landscape"/>
          <w:pgMar w:top="1100" w:right="1320" w:bottom="280" w:left="2420" w:header="0" w:footer="991" w:gutter="0"/>
          <w:cols w:space="720"/>
        </w:sectPr>
      </w:pP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before="4" w:line="180" w:lineRule="exact"/>
        <w:rPr>
          <w:sz w:val="18"/>
          <w:szCs w:val="18"/>
        </w:rPr>
      </w:pPr>
      <w:r>
        <w:lastRenderedPageBreak/>
        <w:pict>
          <v:group id="_x0000_s1254" style="position:absolute;margin-left:71.9pt;margin-top:99.35pt;width:698.1pt;height:248.9pt;z-index:-1721;mso-position-horizontal-relative:page;mso-position-vertical-relative:page" coordorigin="1438,1987" coordsize="13962,4978">
            <v:shape id="_x0000_s1281" type="#_x0000_t75" style="position:absolute;left:1502;top:2059;width:2450;height:220">
              <v:imagedata r:id="rId255" o:title=""/>
            </v:shape>
            <v:shape id="_x0000_s1280" type="#_x0000_t75" style="position:absolute;left:1502;top:2498;width:7261;height:220">
              <v:imagedata r:id="rId256" o:title=""/>
            </v:shape>
            <v:shape id="_x0000_s1279" type="#_x0000_t75" style="position:absolute;left:1502;top:2719;width:789;height:220">
              <v:imagedata r:id="rId257" o:title=""/>
            </v:shape>
            <v:shape id="_x0000_s1278" type="#_x0000_t75" style="position:absolute;left:2213;top:2719;width:6614;height:220">
              <v:imagedata r:id="rId258" o:title=""/>
            </v:shape>
            <v:shape id="_x0000_s1277" type="#_x0000_t75" style="position:absolute;left:1502;top:2937;width:7461;height:220">
              <v:imagedata r:id="rId259" o:title=""/>
            </v:shape>
            <v:shape id="_x0000_s1276" type="#_x0000_t75" style="position:absolute;left:1502;top:3158;width:1831;height:220">
              <v:imagedata r:id="rId260" o:title=""/>
            </v:shape>
            <v:shape id="_x0000_s1275" style="position:absolute;left:1449;top:1997;width:7571;height:0" coordorigin="1449,1997" coordsize="7571,0" path="m1449,1997r7571,e" filled="f" strokeweight=".2mm">
              <v:path arrowok="t"/>
            </v:shape>
            <v:shape id="_x0000_s1274" style="position:absolute;left:9029;top:1997;width:6361;height:0" coordorigin="9029,1997" coordsize="6361,0" path="m9029,1997r6361,e" filled="f" strokeweight=".2mm">
              <v:path arrowok="t"/>
            </v:shape>
            <v:shape id="_x0000_s1273" type="#_x0000_t75" style="position:absolute;left:1502;top:3723;width:1851;height:220">
              <v:imagedata r:id="rId261" o:title=""/>
            </v:shape>
            <v:shape id="_x0000_s1272" style="position:absolute;left:1450;top:3441;width:3257;height:0" coordorigin="1450,3441" coordsize="3257,0" path="m1450,3441r3257,e" filled="f" strokeweight=".2mm">
              <v:path arrowok="t"/>
            </v:shape>
            <v:shape id="_x0000_s1271" style="position:absolute;left:4716;top:3441;width:4303;height:0" coordorigin="4716,3441" coordsize="4303,0" path="m4716,3441r4303,e" filled="f" strokeweight=".2mm">
              <v:path arrowok="t"/>
            </v:shape>
            <v:shape id="_x0000_s1270" type="#_x0000_t75" style="position:absolute;left:1502;top:4287;width:2097;height:220">
              <v:imagedata r:id="rId262" o:title=""/>
            </v:shape>
            <v:shape id="_x0000_s1269" style="position:absolute;left:1450;top:4227;width:3257;height:0" coordorigin="1450,4227" coordsize="3257,0" path="m1450,4227r3257,e" filled="f" strokeweight=".2mm">
              <v:path arrowok="t"/>
            </v:shape>
            <v:shape id="_x0000_s1268" style="position:absolute;left:4716;top:4227;width:4303;height:0" coordorigin="4716,4227" coordsize="4303,0" path="m4716,4227r4303,e" filled="f" strokeweight=".2mm">
              <v:path arrowok="t"/>
            </v:shape>
            <v:shape id="_x0000_s1267" type="#_x0000_t75" style="position:absolute;left:1502;top:4726;width:621;height:220">
              <v:imagedata r:id="rId263" o:title=""/>
            </v:shape>
            <v:shape id="_x0000_s1266" type="#_x0000_t75" style="position:absolute;left:1502;top:5168;width:1169;height:220">
              <v:imagedata r:id="rId264" o:title=""/>
            </v:shape>
            <v:shape id="_x0000_s1265" type="#_x0000_t75" style="position:absolute;left:1502;top:6503;width:2843;height:220">
              <v:imagedata r:id="rId265" o:title=""/>
            </v:shape>
            <v:shape id="_x0000_s1264" style="position:absolute;left:1450;top:6219;width:3257;height:0" coordorigin="1450,6219" coordsize="3257,0" path="m1450,6219r3257,e" filled="f" strokeweight=".2mm">
              <v:path arrowok="t"/>
            </v:shape>
            <v:shape id="_x0000_s1263" style="position:absolute;left:4716;top:6219;width:4303;height:0" coordorigin="4716,6219" coordsize="4303,0" path="m4716,6219r4303,e" filled="f" strokeweight=".2mm">
              <v:path arrowok="t"/>
            </v:shape>
            <v:shape id="_x0000_s1262" style="position:absolute;left:1444;top:1992;width:0;height:4967" coordorigin="1444,1992" coordsize="0,4967" path="m1444,1992r,4967e" filled="f" strokeweight=".2mm">
              <v:path arrowok="t"/>
            </v:shape>
            <v:shape id="_x0000_s1261" style="position:absolute;left:1450;top:6953;width:3257;height:0" coordorigin="1450,6953" coordsize="3257,0" path="m1450,6953r3257,e" filled="f" strokeweight=".2mm">
              <v:path arrowok="t"/>
            </v:shape>
            <v:shape id="_x0000_s1260" style="position:absolute;left:4711;top:3437;width:0;height:3522" coordorigin="4711,3437" coordsize="0,3522" path="m4711,3437r,3521e" filled="f" strokeweight=".2mm">
              <v:path arrowok="t"/>
            </v:shape>
            <v:shape id="_x0000_s1259" style="position:absolute;left:4716;top:6953;width:4303;height:0" coordorigin="4716,6953" coordsize="4303,0" path="m4716,6953r4303,e" filled="f" strokeweight=".2mm">
              <v:path arrowok="t"/>
            </v:shape>
            <v:shape id="_x0000_s1258" style="position:absolute;left:9024;top:1992;width:0;height:4967" coordorigin="9024,1992" coordsize="0,4967" path="m9024,1992r,4967e" filled="f" strokeweight=".2mm">
              <v:path arrowok="t"/>
            </v:shape>
            <v:shape id="_x0000_s1257" style="position:absolute;left:9029;top:6953;width:6361;height:0" coordorigin="9029,6953" coordsize="6361,0" path="m9029,6953r6361,e" filled="f" strokeweight=".2mm">
              <v:path arrowok="t"/>
            </v:shape>
            <v:shape id="_x0000_s1256" style="position:absolute;left:15395;top:1992;width:0;height:4967" coordorigin="15395,1992" coordsize="0,4967" path="m15395,1992r,4967e" filled="f" strokeweight=".2mm">
              <v:path arrowok="t"/>
            </v:shape>
            <v:shape id="_x0000_s1255" type="#_x0000_t75" style="position:absolute;left:9082;top:2059;width:6253;height:4829">
              <v:imagedata r:id="rId266" o:title=""/>
            </v:shape>
            <w10:wrap anchorx="page" anchory="page"/>
          </v:group>
        </w:pict>
      </w:r>
      <w:r>
        <w:pict>
          <v:group id="_x0000_s1248" style="position:absolute;margin-left:1in;margin-top:8.4pt;width:755.45pt;height:80.25pt;z-index:-1722;mso-position-horizontal-relative:page;mso-position-vertical-relative:page" coordorigin="1440,168" coordsize="15109,1605">
            <v:shape id="_x0000_s1253" type="#_x0000_t75" style="position:absolute;left:1440;top:1332;width:4123;height:220">
              <v:imagedata r:id="rId267" o:title=""/>
            </v:shape>
            <v:shape id="_x0000_s1252" type="#_x0000_t75" style="position:absolute;left:5448;top:1332;width:882;height:220">
              <v:imagedata r:id="rId268" o:title=""/>
            </v:shape>
            <v:shape id="_x0000_s1251" type="#_x0000_t75" style="position:absolute;left:6204;top:1332;width:9194;height:220">
              <v:imagedata r:id="rId269" o:title=""/>
            </v:shape>
            <v:shape id="_x0000_s1250" type="#_x0000_t75" style="position:absolute;left:1440;top:1553;width:937;height:220">
              <v:imagedata r:id="rId270" o:title=""/>
            </v:shape>
            <v:shape id="_x0000_s1249" type="#_x0000_t75" style="position:absolute;left:15314;top:168;width:1235;height:1202">
              <v:imagedata r:id="rId8" o:title=""/>
            </v:shape>
            <w10:wrap anchorx="page" anchory="page"/>
          </v:group>
        </w:pict>
      </w:r>
      <w:r>
        <w:pict>
          <v:group id="_x0000_s1243" style="position:absolute;margin-left:69.75pt;margin-top:35.4pt;width:649.65pt;height:18.35pt;z-index:-1723;mso-position-horizontal-relative:page;mso-position-vertical-relative:page" coordorigin="1395,708" coordsize="12993,367">
            <v:shape id="_x0000_s1247" type="#_x0000_t75" style="position:absolute;left:1439;top:708;width:2968;height:319">
              <v:imagedata r:id="rId9" o:title=""/>
            </v:shape>
            <v:shape id="_x0000_s1246" type="#_x0000_t75" style="position:absolute;left:4243;top:708;width:2780;height:319">
              <v:imagedata r:id="rId10" o:title=""/>
            </v:shape>
            <v:shape id="_x0000_s1245" type="#_x0000_t75" style="position:absolute;left:6958;top:708;width:2950;height:319">
              <v:imagedata r:id="rId11" o:title=""/>
            </v:shape>
            <v:shape id="_x0000_s1244" style="position:absolute;left:1411;top:1060;width:12962;height:0" coordorigin="1411,1060" coordsize="12962,0" path="m1411,1060r12962,e" filled="f" strokeweight=".54mm">
              <v:path arrowok="t"/>
            </v:shape>
            <w10:wrap anchorx="page" anchory="page"/>
          </v:group>
        </w:pic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spacing w:line="420" w:lineRule="exact"/>
        <w:ind w:left="2662"/>
        <w:rPr>
          <w:rFonts w:ascii="Carlito" w:eastAsia="Carlito" w:hAnsi="Carlito" w:cs="Carlito"/>
          <w:sz w:val="36"/>
          <w:szCs w:val="36"/>
        </w:rPr>
      </w:pPr>
      <w:r>
        <w:rPr>
          <w:rFonts w:ascii="Carlito" w:eastAsia="Carlito" w:hAnsi="Carlito" w:cs="Carlito"/>
          <w:position w:val="1"/>
          <w:sz w:val="36"/>
          <w:szCs w:val="36"/>
        </w:rPr>
        <w:t>11/08/2020</w:t>
      </w:r>
    </w:p>
    <w:p w:rsidR="0054399B" w:rsidRDefault="0054399B">
      <w:pPr>
        <w:spacing w:before="2" w:line="140" w:lineRule="exact"/>
        <w:rPr>
          <w:sz w:val="15"/>
          <w:szCs w:val="15"/>
        </w:rPr>
      </w:pPr>
    </w:p>
    <w:p w:rsidR="0054399B" w:rsidRDefault="00F61D8A">
      <w:pPr>
        <w:spacing w:line="420" w:lineRule="exact"/>
        <w:ind w:left="2550" w:right="8355"/>
        <w:rPr>
          <w:rFonts w:ascii="Carlito" w:eastAsia="Carlito" w:hAnsi="Carlito" w:cs="Carlito"/>
          <w:sz w:val="36"/>
          <w:szCs w:val="36"/>
        </w:rPr>
      </w:pPr>
      <w:r>
        <w:rPr>
          <w:rFonts w:ascii="Carlito" w:eastAsia="Carlito" w:hAnsi="Carlito" w:cs="Carlito"/>
          <w:sz w:val="36"/>
          <w:szCs w:val="36"/>
        </w:rPr>
        <w:t>Stephen Haigh Secretary Stephen Haigh</w:t>
      </w:r>
    </w:p>
    <w:p w:rsidR="0054399B" w:rsidRDefault="0054399B">
      <w:pPr>
        <w:spacing w:before="1" w:line="140" w:lineRule="exact"/>
        <w:rPr>
          <w:sz w:val="15"/>
          <w:szCs w:val="15"/>
        </w:rPr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ind w:left="2584"/>
        <w:rPr>
          <w:rFonts w:ascii="Carlito" w:eastAsia="Carlito" w:hAnsi="Carlito" w:cs="Carlito"/>
          <w:sz w:val="36"/>
          <w:szCs w:val="36"/>
        </w:rPr>
        <w:sectPr w:rsidR="0054399B">
          <w:pgSz w:w="16860" w:h="11940" w:orient="landscape"/>
          <w:pgMar w:top="1100" w:right="1320" w:bottom="280" w:left="2420" w:header="0" w:footer="991" w:gutter="0"/>
          <w:cols w:space="720"/>
        </w:sectPr>
      </w:pPr>
      <w:r>
        <w:rPr>
          <w:rFonts w:ascii="Carlito" w:eastAsia="Carlito" w:hAnsi="Carlito" w:cs="Carlito"/>
          <w:sz w:val="36"/>
          <w:szCs w:val="36"/>
        </w:rPr>
        <w:t>05/01/2021</w:t>
      </w:r>
    </w:p>
    <w:p w:rsidR="0054399B" w:rsidRDefault="00F61D8A">
      <w:pPr>
        <w:spacing w:line="200" w:lineRule="exact"/>
      </w:pPr>
      <w:r>
        <w:lastRenderedPageBreak/>
        <w:pict>
          <v:shape id="_x0000_s1242" type="#_x0000_t75" style="position:absolute;margin-left:1in;margin-top:66.6pt;width:122.4pt;height:14pt;z-index:-1720;mso-position-horizontal-relative:page;mso-position-vertical-relative:page">
            <v:imagedata r:id="rId271" o:title=""/>
            <w10:wrap anchorx="page" anchory="page"/>
          </v:shape>
        </w:pic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before="19" w:line="260" w:lineRule="exact"/>
        <w:rPr>
          <w:sz w:val="26"/>
          <w:szCs w:val="26"/>
        </w:rPr>
      </w:pPr>
    </w:p>
    <w:p w:rsidR="0054399B" w:rsidRDefault="00F61D8A">
      <w:pPr>
        <w:spacing w:before="34"/>
        <w:ind w:left="4472"/>
        <w:rPr>
          <w:rFonts w:ascii="DejaVu Sans" w:eastAsia="DejaVu Sans" w:hAnsi="DejaVu Sans" w:cs="DejaVu Sans"/>
        </w:rPr>
      </w:pPr>
      <w:r>
        <w:pict>
          <v:group id="_x0000_s1216" style="position:absolute;left:0;text-align:left;margin-left:70.7pt;margin-top:91.4pt;width:699.35pt;height:30.85pt;z-index:-1719;mso-position-horizontal-relative:page;mso-position-vertical-relative:page" coordorigin="1414,1828" coordsize="13987,617">
            <v:shape id="_x0000_s1241" style="position:absolute;left:1449;top:1841;width:1263;height:571" coordorigin="1449,1841" coordsize="1263,571" path="m1449,2412r1263,l2712,1841r-1263,l1449,2412xe" fillcolor="#d8e0f2" stroked="f">
              <v:path arrowok="t"/>
            </v:shape>
            <v:shape id="_x0000_s1240" style="position:absolute;left:1502;top:2017;width:1157;height:221" coordorigin="1502,2017" coordsize="1157,221" path="m1502,2237r1157,l2659,2017r-1157,l1502,2237xe" fillcolor="#d8e0f2" stroked="f">
              <v:path arrowok="t"/>
            </v:shape>
            <v:shape id="_x0000_s1239" type="#_x0000_t75" style="position:absolute;left:1502;top:2016;width:629;height:220">
              <v:imagedata r:id="rId12" o:title=""/>
            </v:shape>
            <v:shape id="_x0000_s1238" type="#_x0000_t75" style="position:absolute;left:7426;top:2126;width:163;height:220">
              <v:imagedata r:id="rId13" o:title=""/>
            </v:shape>
            <v:shape id="_x0000_s1237" type="#_x0000_t75" style="position:absolute;left:2772;top:2126;width:5126;height:220">
              <v:imagedata r:id="rId14" o:title=""/>
            </v:shape>
            <v:shape id="_x0000_s1236" style="position:absolute;left:1449;top:1838;width:1263;height:0" coordorigin="1449,1838" coordsize="1263,0" path="m1449,1838r1263,e" filled="f" strokeweight=".2mm">
              <v:path arrowok="t"/>
            </v:shape>
            <v:shape id="_x0000_s1235" style="position:absolute;left:1449;top:1872;width:1263;height:0" coordorigin="1449,1872" coordsize="1263,0" path="m1449,1872r1263,e" filled="f" strokecolor="#d8e0f2" strokeweight="1.05mm">
              <v:path arrowok="t"/>
            </v:shape>
            <v:shape id="_x0000_s1234" style="position:absolute;left:2721;top:1838;width:8495;height:0" coordorigin="2721,1838" coordsize="8495,0" path="m2721,1838r8495,e" filled="f" strokeweight=".2mm">
              <v:path arrowok="t"/>
            </v:shape>
            <v:shape id="_x0000_s1233" style="position:absolute;left:11228;top:1841;width:2542;height:571" coordorigin="11228,1841" coordsize="2542,571" path="m11228,2412r2542,l13770,1841r-2542,l11228,2412xe" fillcolor="#d8e0f2" stroked="f">
              <v:path arrowok="t"/>
            </v:shape>
            <v:shape id="_x0000_s1232" style="position:absolute;left:11278;top:2017;width:2439;height:221" coordorigin="11278,2017" coordsize="2439,221" path="m11278,2237r2439,l13717,2017r-2439,l11278,2237xe" fillcolor="#d8e0f2" stroked="f">
              <v:path arrowok="t"/>
            </v:shape>
            <v:shape id="_x0000_s1231" type="#_x0000_t75" style="position:absolute;left:11631;top:2016;width:1853;height:220">
              <v:imagedata r:id="rId16" o:title=""/>
            </v:shape>
            <v:shape id="_x0000_s1230" style="position:absolute;left:11226;top:1838;width:2544;height:0" coordorigin="11226,1838" coordsize="2544,0" path="m11226,1838r2544,e" filled="f" strokeweight=".2mm">
              <v:path arrowok="t"/>
            </v:shape>
            <v:shape id="_x0000_s1229" style="position:absolute;left:11226;top:1872;width:2544;height:0" coordorigin="11226,1872" coordsize="2544,0" path="m11226,1872r2544,e" filled="f" strokecolor="#d8e0f2" strokeweight="1.05mm">
              <v:path arrowok="t"/>
            </v:shape>
            <v:shape id="_x0000_s1228" style="position:absolute;left:13780;top:1838;width:1611;height:0" coordorigin="13780,1838" coordsize="1611,0" path="m13780,1838r1611,e" filled="f" strokeweight=".2mm">
              <v:path arrowok="t"/>
            </v:shape>
            <v:shape id="_x0000_s1227" style="position:absolute;left:1445;top:2353;width:1273;height:62" coordorigin="1445,2353" coordsize="1273,62" path="m1445,2414r1272,l2717,2353r-1272,l1445,2414xe" fillcolor="#d8e0f2" stroked="f">
              <v:path arrowok="t"/>
            </v:shape>
            <v:shape id="_x0000_s1226" style="position:absolute;left:1444;top:1834;width:0;height:588" coordorigin="1444,1834" coordsize="0,588" path="m1444,1834r,588e" filled="f" strokeweight=".2mm">
              <v:path arrowok="t"/>
            </v:shape>
            <v:shape id="_x0000_s1225" style="position:absolute;left:1449;top:2410;width:1263;height:13" coordorigin="1449,2410" coordsize="1263,13" path="m1449,2423r1263,l2712,2410r-1263,l1449,2423xe" fillcolor="black" stroked="f">
              <v:path arrowok="t"/>
            </v:shape>
            <v:shape id="_x0000_s1224" style="position:absolute;left:2717;top:1834;width:0;height:588" coordorigin="2717,1834" coordsize="0,588" path="m2717,1834r,588e" filled="f" strokeweight=".2mm">
              <v:path arrowok="t"/>
            </v:shape>
            <v:shape id="_x0000_s1223" style="position:absolute;left:2721;top:2417;width:8495;height:0" coordorigin="2721,2417" coordsize="8495,0" path="m2721,2417r8495,e" filled="f" strokeweight=".2mm">
              <v:path arrowok="t"/>
            </v:shape>
            <v:shape id="_x0000_s1222" style="position:absolute;left:11221;top:2353;width:2554;height:62" coordorigin="11221,2353" coordsize="2554,62" path="m11221,2414r2554,l13775,2353r-2554,l11221,2414xe" fillcolor="#d8e0f2" stroked="f">
              <v:path arrowok="t"/>
            </v:shape>
            <v:shape id="_x0000_s1221" style="position:absolute;left:11221;top:1834;width:0;height:588" coordorigin="11221,1834" coordsize="0,588" path="m11221,1834r,588e" filled="f" strokeweight=".2mm">
              <v:path arrowok="t"/>
            </v:shape>
            <v:shape id="_x0000_s1220" style="position:absolute;left:11226;top:2410;width:2544;height:13" coordorigin="11226,2410" coordsize="2544,13" path="m11226,2423r2544,l13770,2410r-2544,l11226,2423xe" fillcolor="black" stroked="f">
              <v:path arrowok="t"/>
            </v:shape>
            <v:shape id="_x0000_s1219" style="position:absolute;left:13775;top:1834;width:0;height:588" coordorigin="13775,1834" coordsize="0,588" path="m13775,1834r,588e" filled="f" strokeweight=".2mm">
              <v:path arrowok="t"/>
            </v:shape>
            <v:shape id="_x0000_s1218" style="position:absolute;left:13780;top:2417;width:1611;height:0" coordorigin="13780,2417" coordsize="1611,0" path="m13780,2417r1611,e" filled="f" strokeweight=".2mm">
              <v:path arrowok="t"/>
            </v:shape>
            <v:shape id="_x0000_s1217" style="position:absolute;left:15395;top:1834;width:0;height:588" coordorigin="15395,1834" coordsize="0,588" path="m15395,1834r,588e" filled="f" strokeweight=".2mm">
              <v:path arrowok="t"/>
            </v:shape>
            <w10:wrap anchorx="page" anchory="page"/>
          </v:group>
        </w:pict>
      </w: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7" w:line="200" w:lineRule="exact"/>
      </w:pPr>
    </w:p>
    <w:p w:rsidR="0054399B" w:rsidRDefault="00F61D8A">
      <w:pPr>
        <w:ind w:left="447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9" w:line="200" w:lineRule="exact"/>
      </w:pPr>
    </w:p>
    <w:p w:rsidR="0054399B" w:rsidRDefault="00F61D8A">
      <w:pPr>
        <w:ind w:left="447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2" w:line="120" w:lineRule="exact"/>
        <w:rPr>
          <w:sz w:val="13"/>
          <w:szCs w:val="13"/>
        </w:rPr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ind w:left="4472"/>
        <w:rPr>
          <w:rFonts w:ascii="Arial Unicode MS" w:eastAsia="Arial Unicode MS" w:hAnsi="Arial Unicode MS" w:cs="Arial Unicode MS"/>
        </w:rPr>
      </w:pPr>
      <w:r>
        <w:rPr>
          <w:rFonts w:ascii="DejaVu Sans" w:eastAsia="DejaVu Sans" w:hAnsi="DejaVu Sans" w:cs="DejaVu Sans"/>
        </w:rPr>
        <w:t xml:space="preserve">•                               </w:t>
      </w:r>
      <w:r>
        <w:rPr>
          <w:rFonts w:ascii="Arial Unicode MS" w:eastAsia="Arial Unicode MS" w:hAnsi="Arial Unicode MS" w:cs="Arial Unicode MS"/>
        </w:rPr>
        <w:t></w:t>
      </w:r>
    </w:p>
    <w:p w:rsidR="0054399B" w:rsidRDefault="00F61D8A">
      <w:pPr>
        <w:spacing w:before="11"/>
        <w:ind w:left="4472"/>
        <w:rPr>
          <w:rFonts w:ascii="DejaVu Sans" w:eastAsia="DejaVu Sans" w:hAnsi="DejaVu Sans" w:cs="DejaVu Sans"/>
        </w:rPr>
      </w:pPr>
      <w:r>
        <w:pict>
          <v:group id="_x0000_s1138" style="position:absolute;left:0;text-align:left;margin-left:70.7pt;margin-top:131.7pt;width:702.15pt;height:306.05pt;z-index:-1718;mso-position-horizontal-relative:page;mso-position-vertical-relative:page" coordorigin="1414,2634" coordsize="14043,6121">
            <v:shape id="_x0000_s1215" style="position:absolute;left:1450;top:2650;width:13941;height:568" coordorigin="1450,2650" coordsize="13941,568" path="m1450,3218r13941,l15391,2650r-13941,l1450,3218xe" fillcolor="#d8e0f2" stroked="f">
              <v:path arrowok="t"/>
            </v:shape>
            <v:shape id="_x0000_s1214" style="position:absolute;left:1502;top:2825;width:13835;height:221" coordorigin="1502,2825" coordsize="13835,221" path="m1502,3046r13835,l15337,2825r-13835,l1502,3046xe" fillcolor="#d8e0f2" stroked="f">
              <v:path arrowok="t"/>
            </v:shape>
            <v:shape id="_x0000_s1213" type="#_x0000_t75" style="position:absolute;left:1502;top:2824;width:3146;height:220">
              <v:imagedata r:id="rId272" o:title=""/>
            </v:shape>
            <v:shape id="_x0000_s1212" style="position:absolute;left:1450;top:2645;width:13941;height:0" coordorigin="1450,2645" coordsize="13941,0" path="m1450,2645r13941,e" filled="f" strokeweight=".2mm">
              <v:path arrowok="t"/>
            </v:shape>
            <v:shape id="_x0000_s1211" style="position:absolute;left:1450;top:2678;width:13941;height:0" coordorigin="1450,2678" coordsize="13941,0" path="m1450,2678r13941,e" filled="f" strokecolor="#d8e0f2" strokeweight="1.05mm">
              <v:path arrowok="t"/>
            </v:shape>
            <v:shape id="_x0000_s1210" style="position:absolute;left:1444;top:3190;width:13951;height:0" coordorigin="1444,3190" coordsize="13951,0" path="m1444,3190r13951,e" filled="f" strokecolor="#d8e0f2" strokeweight="1.05mm">
              <v:path arrowok="t"/>
            </v:shape>
            <v:shape id="_x0000_s1209" style="position:absolute;left:1449;top:3223;width:4239;height:0" coordorigin="1449,3223" coordsize="4239,0" path="m1449,3223r4240,e" filled="f" strokeweight=".2mm">
              <v:path arrowok="t"/>
            </v:shape>
            <v:shape id="_x0000_s1208" style="position:absolute;left:5698;top:3223;width:9692;height:0" coordorigin="5698,3223" coordsize="9692,0" path="m5698,3223r9692,e" filled="f" strokeweight=".2mm">
              <v:path arrowok="t"/>
            </v:shape>
            <v:shape id="_x0000_s1207" type="#_x0000_t75" style="position:absolute;left:1502;top:3749;width:3557;height:198">
              <v:imagedata r:id="rId273" o:title=""/>
            </v:shape>
            <v:shape id="_x0000_s1206" type="#_x0000_t75" style="position:absolute;left:1502;top:3949;width:2530;height:198">
              <v:imagedata r:id="rId274" o:title=""/>
            </v:shape>
            <v:shape id="_x0000_s1205" type="#_x0000_t75" style="position:absolute;left:1502;top:5885;width:504;height:198">
              <v:imagedata r:id="rId275" o:title=""/>
            </v:shape>
            <v:shape id="_x0000_s1204" type="#_x0000_t75" style="position:absolute;left:1933;top:5885;width:1424;height:198">
              <v:imagedata r:id="rId276" o:title=""/>
            </v:shape>
            <v:shape id="_x0000_s1203" style="position:absolute;left:1449;top:4673;width:4239;height:0" coordorigin="1449,4673" coordsize="4239,0" path="m1449,4673r4240,e" filled="f" strokeweight=".2mm">
              <v:path arrowok="t"/>
            </v:shape>
            <v:shape id="_x0000_s1202" style="position:absolute;left:5698;top:4673;width:9692;height:0" coordorigin="5698,4673" coordsize="9692,0" path="m5698,4673r9692,e" filled="f" strokeweight=".2mm">
              <v:path arrowok="t"/>
            </v:shape>
            <v:shape id="_x0000_s1201" type="#_x0000_t75" style="position:absolute;left:1502;top:7659;width:2954;height:198">
              <v:imagedata r:id="rId277" o:title=""/>
            </v:shape>
            <v:shape id="_x0000_s1200" style="position:absolute;left:1449;top:7297;width:4239;height:0" coordorigin="1449,7297" coordsize="4239,0" path="m1449,7297r4240,e" filled="f" strokeweight=".2mm">
              <v:path arrowok="t"/>
            </v:shape>
            <v:shape id="_x0000_s1199" style="position:absolute;left:5698;top:7297;width:9692;height:0" coordorigin="5698,7297" coordsize="9692,0" path="m5698,7297r9692,e" filled="f" strokeweight=".2mm">
              <v:path arrowok="t"/>
            </v:shape>
            <v:shape id="_x0000_s1198" type="#_x0000_t75" style="position:absolute;left:1502;top:8381;width:2455;height:198">
              <v:imagedata r:id="rId278" o:title=""/>
            </v:shape>
            <v:shape id="_x0000_s1197" style="position:absolute;left:1449;top:8221;width:4239;height:0" coordorigin="1449,8221" coordsize="4239,0" path="m1449,8221r4240,e" filled="f" strokeweight=".2mm">
              <v:path arrowok="t"/>
            </v:shape>
            <v:shape id="_x0000_s1196" style="position:absolute;left:5698;top:8221;width:9692;height:0" coordorigin="5698,8221" coordsize="9692,0" path="m5698,8221r9692,e" filled="f" strokeweight=".2mm">
              <v:path arrowok="t"/>
            </v:shape>
            <v:shape id="_x0000_s1195" style="position:absolute;left:1444;top:2640;width:0;height:6109" coordorigin="1444,2640" coordsize="0,6109" path="m1444,2640r,6109e" filled="f" strokeweight=".2mm">
              <v:path arrowok="t"/>
            </v:shape>
            <v:shape id="_x0000_s1194" style="position:absolute;left:1449;top:8744;width:4239;height:0" coordorigin="1449,8744" coordsize="4239,0" path="m1449,8744r4240,e" filled="f" strokeweight=".2mm">
              <v:path arrowok="t"/>
            </v:shape>
            <v:shape id="_x0000_s1193" type="#_x0000_t75" style="position:absolute;left:5752;top:4736;width:1702;height:198">
              <v:imagedata r:id="rId279" o:title=""/>
            </v:shape>
            <v:shape id="_x0000_s1192" type="#_x0000_t75" style="position:absolute;left:8386;top:4736;width:148;height:198">
              <v:imagedata r:id="rId68" o:title=""/>
            </v:shape>
            <v:shape id="_x0000_s1191" type="#_x0000_t75" style="position:absolute;left:7359;top:4736;width:7454;height:198">
              <v:imagedata r:id="rId280" o:title=""/>
            </v:shape>
            <v:shape id="_x0000_s1190" type="#_x0000_t75" style="position:absolute;left:5752;top:4937;width:808;height:198">
              <v:imagedata r:id="rId281" o:title=""/>
            </v:shape>
            <v:shape id="_x0000_s1189" type="#_x0000_t75" style="position:absolute;left:6460;top:4937;width:5920;height:198">
              <v:imagedata r:id="rId282" o:title=""/>
            </v:shape>
            <v:shape id="_x0000_s1188" type="#_x0000_t75" style="position:absolute;left:12279;top:4937;width:3178;height:198">
              <v:imagedata r:id="rId283" o:title=""/>
            </v:shape>
            <v:shape id="_x0000_s1187" type="#_x0000_t75" style="position:absolute;left:5751;top:5136;width:3266;height:198">
              <v:imagedata r:id="rId284" o:title=""/>
            </v:shape>
            <v:shape id="_x0000_s1186" type="#_x0000_t75" style="position:absolute;left:10825;top:5136;width:148;height:198">
              <v:imagedata r:id="rId68" o:title=""/>
            </v:shape>
            <v:shape id="_x0000_s1185" type="#_x0000_t75" style="position:absolute;left:8927;top:5136;width:3187;height:198">
              <v:imagedata r:id="rId285" o:title=""/>
            </v:shape>
            <v:shape id="_x0000_s1184" type="#_x0000_t75" style="position:absolute;left:6111;top:5379;width:287;height:198">
              <v:imagedata r:id="rId286" o:title=""/>
            </v:shape>
            <v:shape id="_x0000_s1183" type="#_x0000_t75" style="position:absolute;left:6256;top:5379;width:3093;height:198">
              <v:imagedata r:id="rId287" o:title=""/>
            </v:shape>
            <v:shape id="_x0000_s1182" type="#_x0000_t75" style="position:absolute;left:9214;top:5379;width:143;height:198">
              <v:imagedata r:id="rId288" o:title=""/>
            </v:shape>
            <v:shape id="_x0000_s1181" type="#_x0000_t75" style="position:absolute;left:6111;top:5623;width:2318;height:198">
              <v:imagedata r:id="rId289" o:title=""/>
            </v:shape>
            <v:shape id="_x0000_s1180" type="#_x0000_t75" style="position:absolute;left:6111;top:5866;width:1998;height:198">
              <v:imagedata r:id="rId290" o:title=""/>
            </v:shape>
            <v:shape id="_x0000_s1179" type="#_x0000_t75" style="position:absolute;left:6111;top:6109;width:1185;height:198">
              <v:imagedata r:id="rId291" o:title=""/>
            </v:shape>
            <v:shape id="_x0000_s1178" type="#_x0000_t75" style="position:absolute;left:6112;top:6351;width:4963;height:198">
              <v:imagedata r:id="rId292" o:title=""/>
            </v:shape>
            <v:shape id="_x0000_s1177" type="#_x0000_t75" style="position:absolute;left:6112;top:6593;width:845;height:198">
              <v:imagedata r:id="rId293" o:title=""/>
            </v:shape>
            <v:shape id="_x0000_s1176" type="#_x0000_t75" style="position:absolute;left:6863;top:6593;width:1654;height:198">
              <v:imagedata r:id="rId294" o:title=""/>
            </v:shape>
            <v:shape id="_x0000_s1175" type="#_x0000_t75" style="position:absolute;left:13871;top:6836;width:148;height:198">
              <v:imagedata r:id="rId68" o:title=""/>
            </v:shape>
            <v:shape id="_x0000_s1174" type="#_x0000_t75" style="position:absolute;left:6111;top:6836;width:8170;height:198">
              <v:imagedata r:id="rId295" o:title=""/>
            </v:shape>
            <v:shape id="_x0000_s1173" type="#_x0000_t75" style="position:absolute;left:14198;top:6836;width:680;height:198">
              <v:imagedata r:id="rId296" o:title=""/>
            </v:shape>
            <v:shape id="_x0000_s1172" type="#_x0000_t75" style="position:absolute;left:6111;top:7035;width:2027;height:198">
              <v:imagedata r:id="rId297" o:title=""/>
            </v:shape>
            <v:shape id="_x0000_s1171" type="#_x0000_t75" style="position:absolute;left:5751;top:7359;width:9486;height:198">
              <v:imagedata r:id="rId298" o:title=""/>
            </v:shape>
            <v:shape id="_x0000_s1170" type="#_x0000_t75" style="position:absolute;left:5751;top:7558;width:249;height:198">
              <v:imagedata r:id="rId299" o:title=""/>
            </v:shape>
            <v:shape id="_x0000_s1169" type="#_x0000_t75" style="position:absolute;left:5876;top:7558;width:9272;height:198">
              <v:imagedata r:id="rId300" o:title=""/>
            </v:shape>
            <v:shape id="_x0000_s1168" type="#_x0000_t75" style="position:absolute;left:13518;top:7758;width:148;height:198">
              <v:imagedata r:id="rId68" o:title=""/>
            </v:shape>
            <v:shape id="_x0000_s1167" type="#_x0000_t75" style="position:absolute;left:5752;top:7758;width:9435;height:198">
              <v:imagedata r:id="rId301" o:title=""/>
            </v:shape>
            <v:shape id="_x0000_s1166" type="#_x0000_t75" style="position:absolute;left:5752;top:7959;width:2288;height:198">
              <v:imagedata r:id="rId302" o:title=""/>
            </v:shape>
            <v:shape id="_x0000_s1165" type="#_x0000_t75" style="position:absolute;left:5751;top:8283;width:893;height:198">
              <v:imagedata r:id="rId303" o:title=""/>
            </v:shape>
            <v:shape id="_x0000_s1164" type="#_x0000_t75" style="position:absolute;left:6555;top:8283;width:8803;height:198">
              <v:imagedata r:id="rId304" o:title=""/>
            </v:shape>
            <v:shape id="_x0000_s1163" type="#_x0000_t75" style="position:absolute;left:5752;top:8482;width:6170;height:198">
              <v:imagedata r:id="rId305" o:title=""/>
            </v:shape>
            <v:shape id="_x0000_s1162" style="position:absolute;left:5693;top:3219;width:0;height:5530" coordorigin="5693,3219" coordsize="0,5530" path="m5693,3219r,5530e" filled="f" strokeweight=".2mm">
              <v:path arrowok="t"/>
            </v:shape>
            <v:shape id="_x0000_s1161" style="position:absolute;left:5698;top:8744;width:9692;height:0" coordorigin="5698,8744" coordsize="9692,0" path="m5698,8744r9692,e" filled="f" strokeweight=".2mm">
              <v:path arrowok="t"/>
            </v:shape>
            <v:shape id="_x0000_s1160" type="#_x0000_t75" style="position:absolute;left:13362;top:3328;width:148;height:198">
              <v:imagedata r:id="rId68" o:title=""/>
            </v:shape>
            <v:shape id="_x0000_s1159" type="#_x0000_t75" style="position:absolute;left:6111;top:3328;width:9334;height:198">
              <v:imagedata r:id="rId306" o:title=""/>
            </v:shape>
            <v:shape id="_x0000_s1158" type="#_x0000_t75" style="position:absolute;left:6111;top:3528;width:2610;height:198">
              <v:imagedata r:id="rId307" o:title=""/>
            </v:shape>
            <v:shape id="_x0000_s1157" type="#_x0000_t75" style="position:absolute;left:6112;top:3771;width:920;height:198">
              <v:imagedata r:id="rId308" o:title=""/>
            </v:shape>
            <v:shape id="_x0000_s1156" type="#_x0000_t75" style="position:absolute;left:6939;top:3771;width:522;height:198">
              <v:imagedata r:id="rId309" o:title=""/>
            </v:shape>
            <v:shape id="_x0000_s1155" type="#_x0000_t75" style="position:absolute;left:7357;top:3771;width:1626;height:198">
              <v:imagedata r:id="rId310" o:title=""/>
            </v:shape>
            <v:shape id="_x0000_s1154" type="#_x0000_t75" style="position:absolute;left:8897;top:3771;width:836;height:198">
              <v:imagedata r:id="rId311" o:title=""/>
            </v:shape>
            <v:shape id="_x0000_s1153" type="#_x0000_t75" style="position:absolute;left:9642;top:3771;width:1431;height:198">
              <v:imagedata r:id="rId312" o:title=""/>
            </v:shape>
            <v:shape id="_x0000_s1152" type="#_x0000_t75" style="position:absolute;left:10979;top:3771;width:4258;height:198">
              <v:imagedata r:id="rId313" o:title=""/>
            </v:shape>
            <v:shape id="_x0000_s1151" type="#_x0000_t75" style="position:absolute;left:6111;top:3970;width:2239;height:198">
              <v:imagedata r:id="rId314" o:title=""/>
            </v:shape>
            <v:shape id="_x0000_s1150" type="#_x0000_t75" style="position:absolute;left:6112;top:4212;width:920;height:198">
              <v:imagedata r:id="rId308" o:title=""/>
            </v:shape>
            <v:shape id="_x0000_s1149" type="#_x0000_t75" style="position:absolute;left:6939;top:4212;width:522;height:198">
              <v:imagedata r:id="rId309" o:title=""/>
            </v:shape>
            <v:shape id="_x0000_s1148" type="#_x0000_t75" style="position:absolute;left:7357;top:4212;width:1626;height:198">
              <v:imagedata r:id="rId310" o:title=""/>
            </v:shape>
            <v:shape id="_x0000_s1147" type="#_x0000_t75" style="position:absolute;left:8897;top:4212;width:836;height:198">
              <v:imagedata r:id="rId311" o:title=""/>
            </v:shape>
            <v:shape id="_x0000_s1146" type="#_x0000_t75" style="position:absolute;left:9642;top:4212;width:1431;height:198">
              <v:imagedata r:id="rId312" o:title=""/>
            </v:shape>
            <v:shape id="_x0000_s1145" type="#_x0000_t75" style="position:absolute;left:10979;top:4212;width:2399;height:198">
              <v:imagedata r:id="rId315" o:title=""/>
            </v:shape>
            <v:shape id="_x0000_s1144" type="#_x0000_t75" style="position:absolute;left:13274;top:4212;width:955;height:198">
              <v:imagedata r:id="rId316" o:title=""/>
            </v:shape>
            <v:shape id="_x0000_s1143" type="#_x0000_t75" style="position:absolute;left:14128;top:4212;width:329;height:198">
              <v:imagedata r:id="rId317" o:title=""/>
            </v:shape>
            <v:shape id="_x0000_s1142" type="#_x0000_t75" style="position:absolute;left:14375;top:4212;width:721;height:198">
              <v:imagedata r:id="rId318" o:title=""/>
            </v:shape>
            <v:shape id="_x0000_s1141" type="#_x0000_t75" style="position:absolute;left:6112;top:4412;width:3949;height:198">
              <v:imagedata r:id="rId319" o:title=""/>
            </v:shape>
            <v:shape id="_x0000_s1140" type="#_x0000_t75" style="position:absolute;left:9978;top:4412;width:1790;height:198">
              <v:imagedata r:id="rId320" o:title=""/>
            </v:shape>
            <v:shape id="_x0000_s1139" style="position:absolute;left:15395;top:2640;width:0;height:6109" coordorigin="15395,2640" coordsize="0,6109" path="m15395,2640r,6109e" filled="f" strokeweight=".2mm">
              <v:path arrowok="t"/>
            </v:shape>
            <w10:wrap anchorx="page" anchory="page"/>
          </v:group>
        </w:pict>
      </w: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before="7"/>
        <w:ind w:left="447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before="9"/>
        <w:ind w:left="447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before="7"/>
        <w:ind w:left="447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before="7"/>
        <w:ind w:left="4472"/>
        <w:rPr>
          <w:rFonts w:ascii="DejaVu Sans" w:eastAsia="DejaVu Sans" w:hAnsi="DejaVu Sans" w:cs="DejaVu Sans"/>
        </w:rPr>
      </w:pPr>
      <w:r>
        <w:rPr>
          <w:rFonts w:ascii="DejaVu Sans" w:eastAsia="DejaVu Sans" w:hAnsi="DejaVu Sans" w:cs="DejaVu Sans"/>
        </w:rPr>
        <w:t>•</w:t>
      </w:r>
    </w:p>
    <w:p w:rsidR="0054399B" w:rsidRDefault="00F61D8A">
      <w:pPr>
        <w:spacing w:before="9"/>
        <w:ind w:left="4472"/>
        <w:rPr>
          <w:rFonts w:ascii="DejaVu Sans" w:eastAsia="DejaVu Sans" w:hAnsi="DejaVu Sans" w:cs="DejaVu Sans"/>
        </w:rPr>
        <w:sectPr w:rsidR="0054399B">
          <w:headerReference w:type="default" r:id="rId321"/>
          <w:pgSz w:w="16860" w:h="11940" w:orient="landscape"/>
          <w:pgMar w:top="1360" w:right="180" w:bottom="280" w:left="1280" w:header="168" w:footer="991" w:gutter="0"/>
          <w:cols w:space="720"/>
        </w:sectPr>
      </w:pPr>
      <w:r>
        <w:rPr>
          <w:rFonts w:ascii="DejaVu Sans" w:eastAsia="DejaVu Sans" w:hAnsi="DejaVu Sans" w:cs="DejaVu Sans"/>
        </w:rPr>
        <w:t>•</w:t>
      </w:r>
    </w:p>
    <w:p w:rsidR="0054399B" w:rsidRDefault="0054399B">
      <w:pPr>
        <w:spacing w:before="14" w:line="240" w:lineRule="exact"/>
        <w:rPr>
          <w:sz w:val="24"/>
          <w:szCs w:val="24"/>
        </w:rPr>
      </w:pPr>
    </w:p>
    <w:p w:rsidR="0054399B" w:rsidRDefault="00F61D8A">
      <w:pPr>
        <w:spacing w:before="3" w:line="320" w:lineRule="exact"/>
        <w:ind w:right="2126"/>
        <w:jc w:val="right"/>
        <w:rPr>
          <w:rFonts w:ascii="Carlito" w:eastAsia="Carlito" w:hAnsi="Carlito" w:cs="Carlito"/>
          <w:sz w:val="28"/>
          <w:szCs w:val="28"/>
        </w:rPr>
      </w:pPr>
      <w:r>
        <w:pict>
          <v:group id="_x0000_s1084" style="position:absolute;left:0;text-align:left;margin-left:70.7pt;margin-top:77.4pt;width:699.35pt;height:59.75pt;z-index:-1717;mso-position-horizontal-relative:page;mso-position-vertical-relative:page" coordorigin="1414,1548" coordsize="13987,1195">
            <v:shape id="_x0000_s1137" style="position:absolute;left:1449;top:1563;width:1263;height:568" coordorigin="1449,1563" coordsize="1263,568" path="m1449,2131r1263,l2712,1563r-1263,l1449,2131xe" fillcolor="#d8e0f2" stroked="f">
              <v:path arrowok="t"/>
            </v:shape>
            <v:shape id="_x0000_s1136" style="position:absolute;left:1502;top:1738;width:1157;height:218" coordorigin="1502,1738" coordsize="1157,218" path="m1502,1956r1157,l2659,1738r-1157,l1502,1956xe" fillcolor="#d8e0f2" stroked="f">
              <v:path arrowok="t"/>
            </v:shape>
            <v:shape id="_x0000_s1135" type="#_x0000_t75" style="position:absolute;left:1502;top:1735;width:629;height:220">
              <v:imagedata r:id="rId12" o:title=""/>
            </v:shape>
            <v:shape id="_x0000_s1134" type="#_x0000_t75" style="position:absolute;left:7426;top:1845;width:163;height:220">
              <v:imagedata r:id="rId13" o:title=""/>
            </v:shape>
            <v:shape id="_x0000_s1133" type="#_x0000_t75" style="position:absolute;left:2772;top:1845;width:5126;height:220">
              <v:imagedata r:id="rId14" o:title=""/>
            </v:shape>
            <v:shape id="_x0000_s1132" style="position:absolute;left:1449;top:1557;width:1263;height:0" coordorigin="1449,1557" coordsize="1263,0" path="m1449,1557r1263,e" filled="f" strokeweight=".2mm">
              <v:path arrowok="t"/>
            </v:shape>
            <v:shape id="_x0000_s1131" style="position:absolute;left:1449;top:1591;width:1263;height:0" coordorigin="1449,1591" coordsize="1263,0" path="m1449,1591r1263,e" filled="f" strokecolor="#d8e0f2" strokeweight="1.05mm">
              <v:path arrowok="t"/>
            </v:shape>
            <v:shape id="_x0000_s1130" style="position:absolute;left:2722;top:1557;width:5660;height:0" coordorigin="2722,1557" coordsize="5660,0" path="m2722,1557r5659,e" filled="f" strokeweight=".2mm">
              <v:path arrowok="t"/>
            </v:shape>
            <v:shape id="_x0000_s1129" style="position:absolute;left:8391;top:1563;width:1268;height:568" coordorigin="8391,1563" coordsize="1268,568" path="m8391,2131r1267,l9658,1563r-1267,l8391,2131xe" fillcolor="#d8e0f2" stroked="f">
              <v:path arrowok="t"/>
            </v:shape>
            <v:shape id="_x0000_s1128" style="position:absolute;left:8444;top:1738;width:1162;height:218" coordorigin="8444,1738" coordsize="1162,218" path="m8444,1956r1162,l9606,1738r-1162,l8444,1956xe" fillcolor="#d8e0f2" stroked="f">
              <v:path arrowok="t"/>
            </v:shape>
            <v:shape id="_x0000_s1127" type="#_x0000_t75" style="position:absolute;left:8444;top:1735;width:811;height:220">
              <v:imagedata r:id="rId15" o:title=""/>
            </v:shape>
            <v:shape id="_x0000_s1126" style="position:absolute;left:8391;top:1557;width:1268;height:0" coordorigin="8391,1557" coordsize="1268,0" path="m8391,1557r1267,e" filled="f" strokeweight=".2mm">
              <v:path arrowok="t"/>
            </v:shape>
            <v:shape id="_x0000_s1125" style="position:absolute;left:8391;top:1591;width:1268;height:0" coordorigin="8391,1591" coordsize="1268,0" path="m8391,1591r1267,e" filled="f" strokecolor="#d8e0f2" strokeweight="1.05mm">
              <v:path arrowok="t"/>
            </v:shape>
            <v:shape id="_x0000_s1124" style="position:absolute;left:9668;top:1557;width:1548;height:0" coordorigin="9668,1557" coordsize="1548,0" path="m9668,1557r1549,e" filled="f" strokeweight=".2mm">
              <v:path arrowok="t"/>
            </v:shape>
            <v:shape id="_x0000_s1123" style="position:absolute;left:11228;top:1563;width:2542;height:568" coordorigin="11228,1563" coordsize="2542,568" path="m11228,2131r2542,l13770,1563r-2542,l11228,2131xe" fillcolor="#d8e0f2" stroked="f">
              <v:path arrowok="t"/>
            </v:shape>
            <v:shape id="_x0000_s1122" style="position:absolute;left:11278;top:1738;width:2439;height:218" coordorigin="11278,1738" coordsize="2439,218" path="m11278,1956r2439,l13717,1738r-2439,l11278,1956xe" fillcolor="#d8e0f2" stroked="f">
              <v:path arrowok="t"/>
            </v:shape>
            <v:shape id="_x0000_s1121" type="#_x0000_t75" style="position:absolute;left:11631;top:1735;width:1853;height:220">
              <v:imagedata r:id="rId16" o:title=""/>
            </v:shape>
            <v:shape id="_x0000_s1120" style="position:absolute;left:11226;top:1557;width:2544;height:0" coordorigin="11226,1557" coordsize="2544,0" path="m11226,1557r2544,e" filled="f" strokeweight=".2mm">
              <v:path arrowok="t"/>
            </v:shape>
            <v:shape id="_x0000_s1119" style="position:absolute;left:11226;top:1591;width:2544;height:0" coordorigin="11226,1591" coordsize="2544,0" path="m11226,1591r2544,e" filled="f" strokecolor="#d8e0f2" strokeweight="1.05mm">
              <v:path arrowok="t"/>
            </v:shape>
            <v:shape id="_x0000_s1118" style="position:absolute;left:13780;top:1557;width:1611;height:0" coordorigin="13780,1557" coordsize="1611,0" path="m13780,1557r1611,e" filled="f" strokeweight=".2mm">
              <v:path arrowok="t"/>
            </v:shape>
            <v:shape id="_x0000_s1117" style="position:absolute;left:1445;top:2072;width:1273;height:62" coordorigin="1445,2072" coordsize="1273,62" path="m1445,2134r1272,l2717,2072r-1272,l1445,2134xe" fillcolor="#d8e0f2" stroked="f">
              <v:path arrowok="t"/>
            </v:shape>
            <v:shape id="_x0000_s1116" style="position:absolute;left:8387;top:2072;width:1277;height:62" coordorigin="8387,2072" coordsize="1277,62" path="m8387,2134r1277,l9664,2072r-1277,l8387,2134xe" fillcolor="#d8e0f2" stroked="f">
              <v:path arrowok="t"/>
            </v:shape>
            <v:shape id="_x0000_s1115" style="position:absolute;left:11221;top:2072;width:2554;height:62" coordorigin="11221,2072" coordsize="2554,62" path="m11221,2134r2554,l13775,2072r-2554,l11221,2134xe" fillcolor="#d8e0f2" stroked="f">
              <v:path arrowok="t"/>
            </v:shape>
            <v:shape id="_x0000_s1114" style="position:absolute;left:11221;top:1553;width:0;height:588" coordorigin="11221,1553" coordsize="0,588" path="m11221,1553r,588e" filled="f" strokeweight=".2mm">
              <v:path arrowok="t"/>
            </v:shape>
            <v:shape id="_x0000_s1113" style="position:absolute;left:13775;top:1553;width:0;height:588" coordorigin="13775,1553" coordsize="0,588" path="m13775,1553r,588e" filled="f" strokeweight=".2mm">
              <v:path arrowok="t"/>
            </v:shape>
            <v:shape id="_x0000_s1112" style="position:absolute;left:1449;top:2141;width:1263;height:568" coordorigin="1449,2141" coordsize="1263,568" path="m1449,2709r1263,l2712,2141r-1263,l1449,2709xe" fillcolor="#d8e0f2" stroked="f">
              <v:path arrowok="t"/>
            </v:shape>
            <v:shape id="_x0000_s1111" style="position:absolute;left:1502;top:2314;width:1157;height:221" coordorigin="1502,2314" coordsize="1157,221" path="m1502,2535r1157,l2659,2314r-1157,l1502,2535xe" fillcolor="#d8e0f2" stroked="f">
              <v:path arrowok="t"/>
            </v:shape>
            <v:shape id="_x0000_s1110" type="#_x0000_t75" style="position:absolute;left:1502;top:2314;width:952;height:220">
              <v:imagedata r:id="rId17" o:title=""/>
            </v:shape>
            <v:shape id="_x0000_s1109" style="position:absolute;left:8391;top:2141;width:1268;height:568" coordorigin="8391,2141" coordsize="1268,568" path="m8391,2709r1267,l9658,2141r-1267,l8391,2709xe" fillcolor="#d8e0f2" stroked="f">
              <v:path arrowok="t"/>
            </v:shape>
            <v:shape id="_x0000_s1108" style="position:absolute;left:8444;top:2314;width:1162;height:221" coordorigin="8444,2314" coordsize="1162,221" path="m8444,2535r1162,l9606,2314r-1162,l8444,2535xe" fillcolor="#d8e0f2" stroked="f">
              <v:path arrowok="t"/>
            </v:shape>
            <v:shape id="_x0000_s1107" type="#_x0000_t75" style="position:absolute;left:8444;top:2314;width:1055;height:220">
              <v:imagedata r:id="rId20" o:title=""/>
            </v:shape>
            <v:shape id="_x0000_s1106" style="position:absolute;left:1449;top:2129;width:1263;height:13" coordorigin="1449,2129" coordsize="1263,13" path="m1449,2142r1263,l2712,2129r-1263,l1449,2142xe" fillcolor="black" stroked="f">
              <v:path arrowok="t"/>
            </v:shape>
            <v:shape id="_x0000_s1105" style="position:absolute;left:1449;top:2139;width:1263;height:62" coordorigin="1449,2139" coordsize="1263,62" path="m1449,2201r1263,l2712,2139r-1263,l1449,2201xe" fillcolor="#d8e0f2" stroked="f">
              <v:path arrowok="t"/>
            </v:shape>
            <v:shape id="_x0000_s1104" style="position:absolute;left:2722;top:2136;width:5660;height:0" coordorigin="2722,2136" coordsize="5660,0" path="m2722,2136r5659,e" filled="f" strokeweight=".2mm">
              <v:path arrowok="t"/>
            </v:shape>
            <v:shape id="_x0000_s1103" style="position:absolute;left:8391;top:2129;width:1268;height:13" coordorigin="8391,2129" coordsize="1268,13" path="m8391,2142r1267,l9658,2129r-1267,l8391,2142xe" fillcolor="black" stroked="f">
              <v:path arrowok="t"/>
            </v:shape>
            <v:shape id="_x0000_s1102" style="position:absolute;left:8391;top:2139;width:1268;height:62" coordorigin="8391,2139" coordsize="1268,62" path="m8391,2201r1267,l9658,2139r-1267,l8391,2201xe" fillcolor="#d8e0f2" stroked="f">
              <v:path arrowok="t"/>
            </v:shape>
            <v:shape id="_x0000_s1101" style="position:absolute;left:9668;top:2136;width:1548;height:0" coordorigin="9668,2136" coordsize="1548,0" path="m9668,2136r1549,e" filled="f" strokeweight=".2mm">
              <v:path arrowok="t"/>
            </v:shape>
            <v:shape id="_x0000_s1100" style="position:absolute;left:11226;top:2129;width:2544;height:13" coordorigin="11226,2129" coordsize="2544,13" path="m11226,2142r2544,l13770,2129r-2544,l11226,2142xe" fillcolor="black" stroked="f">
              <v:path arrowok="t"/>
            </v:shape>
            <v:shape id="_x0000_s1099" style="position:absolute;left:13780;top:2136;width:1611;height:0" coordorigin="13780,2136" coordsize="1611,0" path="m13780,2136r1611,e" filled="f" strokeweight=".2mm">
              <v:path arrowok="t"/>
            </v:shape>
            <v:shape id="_x0000_s1098" style="position:absolute;left:1445;top:2651;width:1273;height:62" coordorigin="1445,2651" coordsize="1273,62" path="m1445,2712r1272,l2717,2651r-1272,l1445,2712xe" fillcolor="#d8e0f2" stroked="f">
              <v:path arrowok="t"/>
            </v:shape>
            <v:shape id="_x0000_s1097" style="position:absolute;left:1444;top:1553;width:0;height:1166" coordorigin="1444,1553" coordsize="0,1166" path="m1444,1553r,1167e" filled="f" strokeweight=".2mm">
              <v:path arrowok="t"/>
            </v:shape>
            <v:shape id="_x0000_s1096" style="position:absolute;left:1449;top:2707;width:1263;height:13" coordorigin="1449,2707" coordsize="1263,13" path="m1449,2721r1263,l2712,2707r-1263,l1449,2721xe" fillcolor="black" stroked="f">
              <v:path arrowok="t"/>
            </v:shape>
            <v:shape id="_x0000_s1095" type="#_x0000_t75" style="position:absolute;left:2772;top:2314;width:2769;height:220">
              <v:imagedata r:id="rId322" o:title=""/>
            </v:shape>
            <v:shape id="_x0000_s1094" style="position:absolute;left:2717;top:1553;width:0;height:1166" coordorigin="2717,1553" coordsize="0,1166" path="m2717,1553r,1167e" filled="f" strokeweight=".2mm">
              <v:path arrowok="t"/>
            </v:shape>
            <v:shape id="_x0000_s1093" style="position:absolute;left:2722;top:2714;width:5660;height:0" coordorigin="2722,2714" coordsize="5660,0" path="m2722,2714r5659,e" filled="f" strokeweight=".2mm">
              <v:path arrowok="t"/>
            </v:shape>
            <v:shape id="_x0000_s1092" style="position:absolute;left:8387;top:2651;width:1277;height:62" coordorigin="8387,2651" coordsize="1277,62" path="m8387,2712r1277,l9664,2651r-1277,l8387,2712xe" fillcolor="#d8e0f2" stroked="f">
              <v:path arrowok="t"/>
            </v:shape>
            <v:shape id="_x0000_s1091" style="position:absolute;left:8386;top:1553;width:0;height:1166" coordorigin="8386,1553" coordsize="0,1166" path="m8386,1553r,1167e" filled="f" strokeweight=".2mm">
              <v:path arrowok="t"/>
            </v:shape>
            <v:shape id="_x0000_s1090" style="position:absolute;left:8391;top:2707;width:1268;height:13" coordorigin="8391,2707" coordsize="1268,13" path="m8391,2721r1267,l9658,2707r-1267,l8391,2721xe" fillcolor="black" stroked="f">
              <v:path arrowok="t"/>
            </v:shape>
            <v:shape id="_x0000_s1089" type="#_x0000_t75" style="position:absolute;left:9721;top:2203;width:5223;height:220">
              <v:imagedata r:id="rId323" o:title=""/>
            </v:shape>
            <v:shape id="_x0000_s1088" type="#_x0000_t75" style="position:absolute;left:9721;top:2424;width:4887;height:220">
              <v:imagedata r:id="rId324" o:title=""/>
            </v:shape>
            <v:shape id="_x0000_s1087" style="position:absolute;left:9663;top:1553;width:0;height:1166" coordorigin="9663,1553" coordsize="0,1166" path="m9663,1553r,1167e" filled="f" strokeweight=".2mm">
              <v:path arrowok="t"/>
            </v:shape>
            <v:shape id="_x0000_s1086" style="position:absolute;left:9668;top:2714;width:5722;height:0" coordorigin="9668,2714" coordsize="5722,0" path="m9668,2714r5722,e" filled="f" strokeweight=".2mm">
              <v:path arrowok="t"/>
            </v:shape>
            <v:shape id="_x0000_s1085" style="position:absolute;left:15395;top:1553;width:0;height:1166" coordorigin="15395,1553" coordsize="0,1166" path="m15395,1553r,1167e" filled="f" strokeweight=".2mm">
              <v:path arrowok="t"/>
            </v:shape>
            <w10:wrap anchorx="page" anchory="page"/>
          </v:group>
        </w:pict>
      </w:r>
      <w:r>
        <w:pict>
          <v:group id="_x0000_s1029" style="position:absolute;left:0;text-align:left;margin-left:70.7pt;margin-top:66.45pt;width:700.55pt;height:135pt;z-index:-1716;mso-position-horizontal-relative:page" coordorigin="1414,1329" coordsize="14011,2700">
            <v:shape id="_x0000_s1083" style="position:absolute;left:1450;top:1344;width:4640;height:568" coordorigin="1450,1344" coordsize="4640,568" path="m1450,1913r4640,l6090,1344r-4640,l1450,1913xe" fillcolor="#d8e0f2" stroked="f">
              <v:path arrowok="t"/>
            </v:shape>
            <v:shape id="_x0000_s1082" style="position:absolute;left:1502;top:1517;width:4535;height:221" coordorigin="1502,1517" coordsize="4535,221" path="m1502,1738r4535,l6037,1517r-4535,l1502,1738xe" fillcolor="#d8e0f2" stroked="f">
              <v:path arrowok="t"/>
            </v:shape>
            <v:shape id="_x0000_s1081" type="#_x0000_t75" style="position:absolute;left:2491;top:1517;width:2681;height:220">
              <v:imagedata r:id="rId325" o:title=""/>
            </v:shape>
            <v:shape id="_x0000_s1080" style="position:absolute;left:6099;top:1344;width:4640;height:568" coordorigin="6099,1344" coordsize="4640,568" path="m6099,1913r4640,l10739,1344r-4640,l6099,1913xe" fillcolor="#d8e0f2" stroked="f">
              <v:path arrowok="t"/>
            </v:shape>
            <v:shape id="_x0000_s1079" style="position:absolute;left:6152;top:1517;width:4537;height:221" coordorigin="6152,1517" coordsize="4537,221" path="m6152,1738r4536,l10688,1517r-4536,l6152,1738xe" fillcolor="#d8e0f2" stroked="f">
              <v:path arrowok="t"/>
            </v:shape>
            <v:shape id="_x0000_s1078" type="#_x0000_t75" style="position:absolute;left:7616;top:1517;width:1731;height:220">
              <v:imagedata r:id="rId326" o:title=""/>
            </v:shape>
            <v:shape id="_x0000_s1077" style="position:absolute;left:10748;top:1344;width:4642;height:568" coordorigin="10748,1344" coordsize="4642,568" path="m10748,1913r4642,l15390,1344r-4642,l10748,1913xe" fillcolor="#d8e0f2" stroked="f">
              <v:path arrowok="t"/>
            </v:shape>
            <v:shape id="_x0000_s1076" style="position:absolute;left:10801;top:1517;width:4537;height:221" coordorigin="10801,1517" coordsize="4537,221" path="m10801,1738r4536,l15337,1517r-4536,l10801,1738xe" fillcolor="#d8e0f2" stroked="f">
              <v:path arrowok="t"/>
            </v:shape>
            <v:shape id="_x0000_s1075" type="#_x0000_t75" style="position:absolute;left:12266;top:1517;width:1731;height:220">
              <v:imagedata r:id="rId326" o:title=""/>
            </v:shape>
            <v:shape id="_x0000_s1074" style="position:absolute;left:1450;top:1339;width:4640;height:0" coordorigin="1450,1339" coordsize="4640,0" path="m1450,1339r4640,e" filled="f" strokeweight=".2mm">
              <v:path arrowok="t"/>
            </v:shape>
            <v:shape id="_x0000_s1073" style="position:absolute;left:1450;top:1373;width:4640;height:0" coordorigin="1450,1373" coordsize="4640,0" path="m1450,1373r4640,e" filled="f" strokecolor="#d8e0f2" strokeweight="1.05mm">
              <v:path arrowok="t"/>
            </v:shape>
            <v:shape id="_x0000_s1072" style="position:absolute;left:6099;top:1339;width:4640;height:0" coordorigin="6099,1339" coordsize="4640,0" path="m6099,1339r4640,e" filled="f" strokeweight=".2mm">
              <v:path arrowok="t"/>
            </v:shape>
            <v:shape id="_x0000_s1071" style="position:absolute;left:6099;top:1373;width:4640;height:0" coordorigin="6099,1373" coordsize="4640,0" path="m6099,1373r4640,e" filled="f" strokecolor="#d8e0f2" strokeweight="1.05mm">
              <v:path arrowok="t"/>
            </v:shape>
            <v:shape id="_x0000_s1070" style="position:absolute;left:10748;top:1339;width:4642;height:0" coordorigin="10748,1339" coordsize="4642,0" path="m10748,1339r4642,e" filled="f" strokeweight=".2mm">
              <v:path arrowok="t"/>
            </v:shape>
            <v:shape id="_x0000_s1069" style="position:absolute;left:10748;top:1373;width:4642;height:0" coordorigin="10748,1373" coordsize="4642,0" path="m10748,1373r4642,e" filled="f" strokecolor="#d8e0f2" strokeweight="1.05mm">
              <v:path arrowok="t"/>
            </v:shape>
            <v:shape id="_x0000_s1068" style="position:absolute;left:1444;top:1884;width:4650;height:0" coordorigin="1444,1884" coordsize="4650,0" path="m1444,1884r4650,e" filled="f" strokecolor="#d8e0f2" strokeweight="1.05mm">
              <v:path arrowok="t"/>
            </v:shape>
            <v:shape id="_x0000_s1067" style="position:absolute;left:6094;top:1884;width:4649;height:0" coordorigin="6094,1884" coordsize="4649,0" path="m6094,1884r4650,e" filled="f" strokecolor="#d8e0f2" strokeweight="1.05mm">
              <v:path arrowok="t"/>
            </v:shape>
            <v:shape id="_x0000_s1066" style="position:absolute;left:10744;top:1884;width:4652;height:0" coordorigin="10744,1884" coordsize="4652,0" path="m10744,1884r4652,e" filled="f" strokecolor="#d8e0f2" strokeweight="1.05mm">
              <v:path arrowok="t"/>
            </v:shape>
            <v:shape id="_x0000_s1065" style="position:absolute;left:1449;top:1918;width:2314;height:0" coordorigin="1449,1918" coordsize="2314,0" path="m1449,1918r2314,e" filled="f" strokeweight=".2mm">
              <v:path arrowok="t"/>
            </v:shape>
            <v:shape id="_x0000_s1064" style="position:absolute;left:3773;top:1918;width:2316;height:0" coordorigin="3773,1918" coordsize="2316,0" path="m3773,1918r2316,e" filled="f" strokeweight=".2mm">
              <v:path arrowok="t"/>
            </v:shape>
            <v:shape id="_x0000_s1063" style="position:absolute;left:6100;top:1918;width:2316;height:0" coordorigin="6100,1918" coordsize="2316,0" path="m6100,1918r2316,e" filled="f" strokeweight=".2mm">
              <v:path arrowok="t"/>
            </v:shape>
            <v:shape id="_x0000_s1062" style="position:absolute;left:8425;top:1918;width:2314;height:0" coordorigin="8425,1918" coordsize="2314,0" path="m8425,1918r2313,e" filled="f" strokeweight=".2mm">
              <v:path arrowok="t"/>
            </v:shape>
            <v:shape id="_x0000_s1061" style="position:absolute;left:10748;top:1918;width:2316;height:0" coordorigin="10748,1918" coordsize="2316,0" path="m10748,1918r2316,e" filled="f" strokeweight=".2mm">
              <v:path arrowok="t"/>
            </v:shape>
            <v:shape id="_x0000_s1060" style="position:absolute;left:13073;top:1918;width:2316;height:0" coordorigin="13073,1918" coordsize="2316,0" path="m13073,1918r2317,e" filled="f" strokeweight=".2mm">
              <v:path arrowok="t"/>
            </v:shape>
            <v:shape id="_x0000_s1059" type="#_x0000_t75" style="position:absolute;left:1502;top:2142;width:642;height:220">
              <v:imagedata r:id="rId327" o:title=""/>
            </v:shape>
            <v:shape id="_x0000_s1058" type="#_x0000_t75" style="position:absolute;left:2038;top:2142;width:1117;height:220">
              <v:imagedata r:id="rId328" o:title=""/>
            </v:shape>
            <v:shape id="_x0000_s1057" type="#_x0000_t75" style="position:absolute;left:1502;top:2362;width:1120;height:220">
              <v:imagedata r:id="rId329" o:title=""/>
            </v:shape>
            <v:shape id="_x0000_s1056" type="#_x0000_t75" style="position:absolute;left:1502;top:3013;width:2141;height:220">
              <v:imagedata r:id="rId330" o:title=""/>
            </v:shape>
            <v:shape id="_x0000_s1055" style="position:absolute;left:1449;top:2806;width:2314;height:0" coordorigin="1449,2806" coordsize="2314,0" path="m1449,2806r2314,e" filled="f" strokeweight=".2mm">
              <v:path arrowok="t"/>
            </v:shape>
            <v:shape id="_x0000_s1054" style="position:absolute;left:3773;top:2806;width:2316;height:0" coordorigin="3773,2806" coordsize="2316,0" path="m3773,2806r2316,e" filled="f" strokeweight=".2mm">
              <v:path arrowok="t"/>
            </v:shape>
            <v:shape id="_x0000_s1053" style="position:absolute;left:6100;top:2806;width:2316;height:0" coordorigin="6100,2806" coordsize="2316,0" path="m6100,2806r2316,e" filled="f" strokeweight=".2mm">
              <v:path arrowok="t"/>
            </v:shape>
            <v:shape id="_x0000_s1052" style="position:absolute;left:8425;top:2806;width:2314;height:0" coordorigin="8425,2806" coordsize="2314,0" path="m8425,2806r2313,e" filled="f" strokeweight=".2mm">
              <v:path arrowok="t"/>
            </v:shape>
            <v:shape id="_x0000_s1051" style="position:absolute;left:10748;top:2806;width:2316;height:0" coordorigin="10748,2806" coordsize="2316,0" path="m10748,2806r2316,e" filled="f" strokeweight=".2mm">
              <v:path arrowok="t"/>
            </v:shape>
            <v:shape id="_x0000_s1050" style="position:absolute;left:13073;top:2806;width:2316;height:0" coordorigin="13073,2806" coordsize="2316,0" path="m13073,2806r2317,e" filled="f" strokeweight=".2mm">
              <v:path arrowok="t"/>
            </v:shape>
            <v:shape id="_x0000_s1049" type="#_x0000_t75" style="position:absolute;left:1502;top:3620;width:633;height:220">
              <v:imagedata r:id="rId331" o:title=""/>
            </v:shape>
            <v:shape id="_x0000_s1048" style="position:absolute;left:1449;top:3440;width:2314;height:0" coordorigin="1449,3440" coordsize="2314,0" path="m1449,3440r2314,e" filled="f" strokeweight=".2mm">
              <v:path arrowok="t"/>
            </v:shape>
            <v:shape id="_x0000_s1047" style="position:absolute;left:3773;top:3440;width:2316;height:0" coordorigin="3773,3440" coordsize="2316,0" path="m3773,3440r2316,e" filled="f" strokeweight=".2mm">
              <v:path arrowok="t"/>
            </v:shape>
            <v:shape id="_x0000_s1046" style="position:absolute;left:6100;top:3440;width:2316;height:0" coordorigin="6100,3440" coordsize="2316,0" path="m6100,3440r2316,e" filled="f" strokeweight=".2mm">
              <v:path arrowok="t"/>
            </v:shape>
            <v:shape id="_x0000_s1045" style="position:absolute;left:8425;top:3440;width:2314;height:0" coordorigin="8425,3440" coordsize="2314,0" path="m8425,3440r2313,e" filled="f" strokeweight=".2mm">
              <v:path arrowok="t"/>
            </v:shape>
            <v:shape id="_x0000_s1044" style="position:absolute;left:10748;top:3440;width:2316;height:0" coordorigin="10748,3440" coordsize="2316,0" path="m10748,3440r2316,e" filled="f" strokeweight=".2mm">
              <v:path arrowok="t"/>
            </v:shape>
            <v:shape id="_x0000_s1043" style="position:absolute;left:13073;top:3440;width:2316;height:0" coordorigin="13073,3440" coordsize="2316,0" path="m13073,3440r2317,e" filled="f" strokeweight=".2mm">
              <v:path arrowok="t"/>
            </v:shape>
            <v:shape id="_x0000_s1042" style="position:absolute;left:1444;top:1334;width:0;height:2688" coordorigin="1444,1334" coordsize="0,2688" path="m1444,1334r,2689e" filled="f" strokeweight=".2mm">
              <v:path arrowok="t"/>
            </v:shape>
            <v:shape id="_x0000_s1041" style="position:absolute;left:1449;top:4018;width:2314;height:0" coordorigin="1449,4018" coordsize="2314,0" path="m1449,4018r2314,e" filled="f" strokeweight=".2mm">
              <v:path arrowok="t"/>
            </v:shape>
            <v:shape id="_x0000_s1040" style="position:absolute;left:3768;top:1913;width:0;height:2110" coordorigin="3768,1913" coordsize="0,2110" path="m3768,1913r,2110e" filled="f" strokeweight=".2mm">
              <v:path arrowok="t"/>
            </v:shape>
            <v:shape id="_x0000_s1039" style="position:absolute;left:3773;top:4018;width:2316;height:0" coordorigin="3773,4018" coordsize="2316,0" path="m3773,4018r2316,e" filled="f" strokeweight=".2mm">
              <v:path arrowok="t"/>
            </v:shape>
            <v:shape id="_x0000_s1038" style="position:absolute;left:6094;top:1334;width:0;height:2688" coordorigin="6094,1334" coordsize="0,2688" path="m6094,1334r,2689e" filled="f" strokeweight=".2mm">
              <v:path arrowok="t"/>
            </v:shape>
            <v:shape id="_x0000_s1037" style="position:absolute;left:6100;top:4018;width:2316;height:0" coordorigin="6100,4018" coordsize="2316,0" path="m6100,4018r2316,e" filled="f" strokeweight=".2mm">
              <v:path arrowok="t"/>
            </v:shape>
            <v:shape id="_x0000_s1036" style="position:absolute;left:8419;top:1913;width:0;height:2110" coordorigin="8419,1913" coordsize="0,2110" path="m8419,1913r,2110e" filled="f" strokeweight=".2mm">
              <v:path arrowok="t"/>
            </v:shape>
            <v:shape id="_x0000_s1035" style="position:absolute;left:8425;top:4018;width:2314;height:0" coordorigin="8425,4018" coordsize="2314,0" path="m8425,4018r2313,e" filled="f" strokeweight=".2mm">
              <v:path arrowok="t"/>
            </v:shape>
            <v:shape id="_x0000_s1034" style="position:absolute;left:10743;top:1334;width:0;height:2688" coordorigin="10743,1334" coordsize="0,2688" path="m10743,1334r,2689e" filled="f" strokeweight=".2mm">
              <v:path arrowok="t"/>
            </v:shape>
            <v:shape id="_x0000_s1033" style="position:absolute;left:10748;top:4018;width:2316;height:0" coordorigin="10748,4018" coordsize="2316,0" path="m10748,4018r2316,e" filled="f" strokeweight=".2mm">
              <v:path arrowok="t"/>
            </v:shape>
            <v:shape id="_x0000_s1032" style="position:absolute;left:13069;top:1913;width:0;height:2110" coordorigin="13069,1913" coordsize="0,2110" path="m13069,1913r,2110e" filled="f" strokeweight=".2mm">
              <v:path arrowok="t"/>
            </v:shape>
            <v:shape id="_x0000_s1031" style="position:absolute;left:13073;top:4018;width:2316;height:0" coordorigin="13073,4018" coordsize="2316,0" path="m13073,4018r2317,e" filled="f" strokeweight=".2mm">
              <v:path arrowok="t"/>
            </v:shape>
            <v:shape id="_x0000_s1030" style="position:absolute;left:15395;top:1334;width:0;height:2688" coordorigin="15395,1334" coordsize="0,2688" path="m15395,1334r,2689e" filled="f" strokeweight=".2mm">
              <v:path arrowok="t"/>
            </v:shape>
            <w10:wrap anchorx="page"/>
          </v:group>
        </w:pict>
      </w:r>
      <w:r>
        <w:pict>
          <v:group id="_x0000_s1026" style="position:absolute;left:0;text-align:left;margin-left:1in;margin-top:212.2pt;width:672pt;height:10.95pt;z-index:-1715;mso-position-horizontal-relative:page" coordorigin="1440,4244" coordsize="13440,219">
            <v:shape id="_x0000_s1028" type="#_x0000_t75" style="position:absolute;left:1440;top:4244;width:13045;height:220">
              <v:imagedata r:id="rId332" o:title=""/>
            </v:shape>
            <v:shape id="_x0000_s1027" type="#_x0000_t75" style="position:absolute;left:14382;top:4244;width:497;height:220">
              <v:imagedata r:id="rId333" o:title=""/>
            </v:shape>
            <w10:wrap anchorx="page"/>
          </v:group>
        </w:pict>
      </w:r>
      <w:r>
        <w:rPr>
          <w:rFonts w:ascii="Carlito" w:eastAsia="Carlito" w:hAnsi="Carlito" w:cs="Carlito"/>
          <w:sz w:val="28"/>
          <w:szCs w:val="28"/>
        </w:rPr>
        <w:t>001</w:t>
      </w:r>
    </w:p>
    <w:p w:rsidR="0054399B" w:rsidRDefault="0054399B">
      <w:pPr>
        <w:spacing w:before="5" w:line="100" w:lineRule="exact"/>
        <w:rPr>
          <w:sz w:val="10"/>
          <w:szCs w:val="10"/>
        </w:rPr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 w:rsidP="00F61D8A">
      <w:pPr>
        <w:tabs>
          <w:tab w:val="left" w:pos="3300"/>
        </w:tabs>
        <w:spacing w:line="200" w:lineRule="exact"/>
      </w:pPr>
      <w:r>
        <w:tab/>
      </w:r>
      <w:bookmarkStart w:id="0" w:name="_GoBack"/>
      <w:bookmarkEnd w:id="0"/>
      <w:r>
        <w:t>SIMON PALMER</w:t>
      </w: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54399B">
      <w:pPr>
        <w:spacing w:line="200" w:lineRule="exact"/>
      </w:pPr>
    </w:p>
    <w:p w:rsidR="0054399B" w:rsidRDefault="00F61D8A">
      <w:pPr>
        <w:spacing w:before="15"/>
        <w:ind w:right="1258"/>
        <w:jc w:val="right"/>
        <w:rPr>
          <w:rFonts w:ascii="Carlito" w:eastAsia="Carlito" w:hAnsi="Carlito" w:cs="Carlito"/>
          <w:sz w:val="22"/>
          <w:szCs w:val="22"/>
        </w:rPr>
      </w:pPr>
      <w:r>
        <w:rPr>
          <w:rFonts w:ascii="Carlito" w:eastAsia="Carlito" w:hAnsi="Carlito" w:cs="Carlito"/>
          <w:sz w:val="22"/>
          <w:szCs w:val="22"/>
        </w:rPr>
        <w:t>7</w:t>
      </w:r>
    </w:p>
    <w:sectPr w:rsidR="0054399B">
      <w:headerReference w:type="default" r:id="rId334"/>
      <w:footerReference w:type="default" r:id="rId335"/>
      <w:pgSz w:w="16860" w:h="11940" w:orient="landscape"/>
      <w:pgMar w:top="1360" w:right="180" w:bottom="280" w:left="1280" w:header="16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61D8A">
      <w:r>
        <w:separator/>
      </w:r>
    </w:p>
  </w:endnote>
  <w:endnote w:type="continuationSeparator" w:id="0">
    <w:p w:rsidR="00000000" w:rsidRDefault="00F61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9B" w:rsidRDefault="00F61D8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62.5pt;margin-top:535.45pt;width:9.55pt;height:13pt;z-index:-1761;mso-position-horizontal-relative:page;mso-position-vertical-relative:page" filled="f" stroked="f">
          <v:textbox inset="0,0,0,0">
            <w:txbxContent>
              <w:p w:rsidR="0054399B" w:rsidRDefault="00F61D8A">
                <w:pPr>
                  <w:spacing w:line="240" w:lineRule="exact"/>
                  <w:ind w:left="40"/>
                  <w:rPr>
                    <w:rFonts w:ascii="Carlito" w:eastAsia="Carlito" w:hAnsi="Carlito" w:cs="Carlito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rlito" w:eastAsia="Carlito" w:hAnsi="Carlito" w:cs="Carlito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rlito" w:eastAsia="Carlito" w:hAnsi="Carlito" w:cs="Carlito"/>
                    <w:noProof/>
                    <w:position w:val="1"/>
                    <w:sz w:val="22"/>
                    <w:szCs w:val="22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9B" w:rsidRDefault="0054399B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61D8A">
      <w:r>
        <w:separator/>
      </w:r>
    </w:p>
  </w:footnote>
  <w:footnote w:type="continuationSeparator" w:id="0">
    <w:p w:rsidR="00000000" w:rsidRDefault="00F61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9B" w:rsidRDefault="00F61D8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765.7pt;margin-top:8.4pt;width:61.75pt;height:60.1pt;z-index:-176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5" style="position:absolute;margin-left:69.75pt;margin-top:35.4pt;width:649.65pt;height:18.35pt;z-index:-1759;mso-position-horizontal-relative:page;mso-position-vertical-relative:page" coordorigin="1395,708" coordsize="12993,367">
          <v:shape id="_x0000_s2059" type="#_x0000_t75" style="position:absolute;left:1439;top:708;width:2968;height:319">
            <v:imagedata r:id="rId2" o:title=""/>
          </v:shape>
          <v:shape id="_x0000_s2058" type="#_x0000_t75" style="position:absolute;left:4243;top:708;width:2780;height:319">
            <v:imagedata r:id="rId3" o:title=""/>
          </v:shape>
          <v:shape id="_x0000_s2057" type="#_x0000_t75" style="position:absolute;left:6958;top:708;width:2950;height:319">
            <v:imagedata r:id="rId4" o:title=""/>
          </v:shape>
          <v:shape id="_x0000_s2056" style="position:absolute;left:1411;top:1060;width:12962;height:0" coordorigin="1411,1060" coordsize="12962,0" path="m1411,1060r12962,e" filled="f" strokeweight=".54mm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9B" w:rsidRDefault="00F61D8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765.7pt;margin-top:8.4pt;width:61.75pt;height:60.1pt;z-index:-1758;mso-position-horizontal-relative:page;mso-position-vertical-relative:page">
          <v:imagedata r:id="rId1" o:title=""/>
          <w10:wrap anchorx="page" anchory="page"/>
        </v:shape>
      </w:pict>
    </w:r>
    <w:r>
      <w:pict>
        <v:group id="_x0000_s2049" style="position:absolute;margin-left:69.75pt;margin-top:35.4pt;width:649.65pt;height:18.35pt;z-index:-1757;mso-position-horizontal-relative:page;mso-position-vertical-relative:page" coordorigin="1395,708" coordsize="12993,367">
          <v:shape id="_x0000_s2053" type="#_x0000_t75" style="position:absolute;left:1439;top:708;width:2968;height:319">
            <v:imagedata r:id="rId2" o:title=""/>
          </v:shape>
          <v:shape id="_x0000_s2052" type="#_x0000_t75" style="position:absolute;left:4243;top:708;width:2780;height:319">
            <v:imagedata r:id="rId3" o:title=""/>
          </v:shape>
          <v:shape id="_x0000_s2051" type="#_x0000_t75" style="position:absolute;left:6958;top:708;width:2950;height:319">
            <v:imagedata r:id="rId4" o:title=""/>
          </v:shape>
          <v:shape id="_x0000_s2050" style="position:absolute;left:1411;top:1060;width:12962;height:0" coordorigin="1411,1060" coordsize="12962,0" path="m1411,1060r12962,e" filled="f" strokeweight=".54mm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F5052"/>
    <w:multiLevelType w:val="multilevel"/>
    <w:tmpl w:val="34307A7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4399B"/>
    <w:rsid w:val="0054399B"/>
    <w:rsid w:val="00F6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1.png"/><Relationship Id="rId303" Type="http://schemas.openxmlformats.org/officeDocument/2006/relationships/image" Target="media/image295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324" Type="http://schemas.openxmlformats.org/officeDocument/2006/relationships/image" Target="media/image315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100.png"/><Relationship Id="rId268" Type="http://schemas.openxmlformats.org/officeDocument/2006/relationships/image" Target="media/image260.png"/><Relationship Id="rId289" Type="http://schemas.openxmlformats.org/officeDocument/2006/relationships/image" Target="media/image281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35" Type="http://schemas.openxmlformats.org/officeDocument/2006/relationships/footer" Target="footer2.xm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79" Type="http://schemas.openxmlformats.org/officeDocument/2006/relationships/image" Target="media/image271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25" Type="http://schemas.openxmlformats.org/officeDocument/2006/relationships/image" Target="media/image316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2.png"/><Relationship Id="rId315" Type="http://schemas.openxmlformats.org/officeDocument/2006/relationships/image" Target="media/image307.png"/><Relationship Id="rId336" Type="http://schemas.openxmlformats.org/officeDocument/2006/relationships/fontTable" Target="fontTable.xml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2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26" Type="http://schemas.openxmlformats.org/officeDocument/2006/relationships/image" Target="media/image317.png"/><Relationship Id="rId44" Type="http://schemas.openxmlformats.org/officeDocument/2006/relationships/image" Target="media/image37.jpe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2.png"/><Relationship Id="rId281" Type="http://schemas.openxmlformats.org/officeDocument/2006/relationships/image" Target="media/image273.png"/><Relationship Id="rId316" Type="http://schemas.openxmlformats.org/officeDocument/2006/relationships/image" Target="media/image308.png"/><Relationship Id="rId337" Type="http://schemas.openxmlformats.org/officeDocument/2006/relationships/theme" Target="theme/theme1.xml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3.pn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27" Type="http://schemas.openxmlformats.org/officeDocument/2006/relationships/image" Target="media/image318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4.png"/><Relationship Id="rId317" Type="http://schemas.openxmlformats.org/officeDocument/2006/relationships/image" Target="media/image309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3" Type="http://schemas.microsoft.com/office/2007/relationships/stylesWithEffects" Target="stylesWithEffect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3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2" Type="http://schemas.openxmlformats.org/officeDocument/2006/relationships/image" Target="media/image294.png"/><Relationship Id="rId307" Type="http://schemas.openxmlformats.org/officeDocument/2006/relationships/image" Target="media/image299.png"/><Relationship Id="rId323" Type="http://schemas.openxmlformats.org/officeDocument/2006/relationships/image" Target="media/image314.png"/><Relationship Id="rId328" Type="http://schemas.openxmlformats.org/officeDocument/2006/relationships/image" Target="media/image31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3" Type="http://schemas.openxmlformats.org/officeDocument/2006/relationships/image" Target="media/image305.png"/><Relationship Id="rId318" Type="http://schemas.openxmlformats.org/officeDocument/2006/relationships/image" Target="media/image31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33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26" Type="http://schemas.openxmlformats.org/officeDocument/2006/relationships/image" Target="media/image19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329" Type="http://schemas.openxmlformats.org/officeDocument/2006/relationships/image" Target="media/image320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6.png"/><Relationship Id="rId330" Type="http://schemas.openxmlformats.org/officeDocument/2006/relationships/image" Target="media/image321.png"/><Relationship Id="rId90" Type="http://schemas.openxmlformats.org/officeDocument/2006/relationships/image" Target="media/image83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312.png"/><Relationship Id="rId80" Type="http://schemas.openxmlformats.org/officeDocument/2006/relationships/image" Target="media/image73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2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2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header" Target="header1.xml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image" Target="media/image323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footer" Target="footer1.xml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3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jpeg"/><Relationship Id="rId287" Type="http://schemas.openxmlformats.org/officeDocument/2006/relationships/image" Target="media/image279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304.png"/><Relationship Id="rId333" Type="http://schemas.openxmlformats.org/officeDocument/2006/relationships/image" Target="media/image32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Palmer</cp:lastModifiedBy>
  <cp:revision>2</cp:revision>
  <dcterms:created xsi:type="dcterms:W3CDTF">2020-08-10T19:31:00Z</dcterms:created>
  <dcterms:modified xsi:type="dcterms:W3CDTF">2020-08-10T19:31:00Z</dcterms:modified>
</cp:coreProperties>
</file>